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248" w:rsidRPr="00065248" w:rsidRDefault="00065248" w:rsidP="00065248">
      <w:pPr>
        <w:jc w:val="right"/>
        <w:rPr>
          <w:b/>
        </w:rPr>
      </w:pPr>
    </w:p>
    <w:p w:rsidR="00D42FB8" w:rsidRDefault="005875A4" w:rsidP="00D42FB8">
      <w:pPr>
        <w:jc w:val="center"/>
        <w:rPr>
          <w:sz w:val="24"/>
        </w:rPr>
      </w:pPr>
      <w:r>
        <w:rPr>
          <w:noProof/>
          <w:sz w:val="24"/>
        </w:rPr>
        <w:drawing>
          <wp:inline distT="0" distB="0" distL="0" distR="0">
            <wp:extent cx="6009619" cy="874986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л.договор титульный лист.bmp"/>
                    <pic:cNvPicPr/>
                  </pic:nvPicPr>
                  <pic:blipFill rotWithShape="1">
                    <a:blip r:embed="rId8" cstate="print">
                      <a:extLst>
                        <a:ext uri="{28A0092B-C50C-407E-A947-70E740481C1C}">
                          <a14:useLocalDpi xmlns:a14="http://schemas.microsoft.com/office/drawing/2010/main" val="0"/>
                        </a:ext>
                      </a:extLst>
                    </a:blip>
                    <a:srcRect l="7649" r="3464"/>
                    <a:stretch/>
                  </pic:blipFill>
                  <pic:spPr bwMode="auto">
                    <a:xfrm>
                      <a:off x="0" y="0"/>
                      <a:ext cx="6018021" cy="8762095"/>
                    </a:xfrm>
                    <a:prstGeom prst="rect">
                      <a:avLst/>
                    </a:prstGeom>
                    <a:ln>
                      <a:noFill/>
                    </a:ln>
                    <a:extLst>
                      <a:ext uri="{53640926-AAD7-44D8-BBD7-CCE9431645EC}">
                        <a14:shadowObscured xmlns:a14="http://schemas.microsoft.com/office/drawing/2010/main"/>
                      </a:ext>
                    </a:extLst>
                  </pic:spPr>
                </pic:pic>
              </a:graphicData>
            </a:graphic>
          </wp:inline>
        </w:drawing>
      </w:r>
    </w:p>
    <w:p w:rsidR="005875A4" w:rsidRDefault="005875A4">
      <w:pPr>
        <w:widowControl/>
        <w:spacing w:line="360" w:lineRule="auto"/>
        <w:ind w:left="709" w:hanging="709"/>
        <w:jc w:val="both"/>
        <w:rPr>
          <w:sz w:val="28"/>
        </w:rPr>
      </w:pPr>
      <w:r>
        <w:rPr>
          <w:sz w:val="28"/>
        </w:rPr>
        <w:br w:type="page"/>
      </w:r>
    </w:p>
    <w:p w:rsidR="00F366B9" w:rsidRDefault="00F366B9">
      <w:pPr>
        <w:rPr>
          <w:sz w:val="28"/>
        </w:rPr>
      </w:pPr>
    </w:p>
    <w:p w:rsidR="00F366B9" w:rsidRDefault="005875A4">
      <w:pPr>
        <w:rPr>
          <w:sz w:val="28"/>
        </w:rPr>
      </w:pPr>
      <w:r>
        <w:rPr>
          <w:noProof/>
          <w:sz w:val="28"/>
        </w:rPr>
        <w:drawing>
          <wp:inline distT="0" distB="0" distL="0" distR="0">
            <wp:extent cx="6398973" cy="8896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д.2 лист.bmp"/>
                    <pic:cNvPicPr/>
                  </pic:nvPicPr>
                  <pic:blipFill rotWithShape="1">
                    <a:blip r:embed="rId9" cstate="print">
                      <a:extLst>
                        <a:ext uri="{28A0092B-C50C-407E-A947-70E740481C1C}">
                          <a14:useLocalDpi xmlns:a14="http://schemas.microsoft.com/office/drawing/2010/main" val="0"/>
                        </a:ext>
                      </a:extLst>
                    </a:blip>
                    <a:srcRect r="10023" b="3341"/>
                    <a:stretch/>
                  </pic:blipFill>
                  <pic:spPr bwMode="auto">
                    <a:xfrm>
                      <a:off x="0" y="0"/>
                      <a:ext cx="6404346" cy="8903820"/>
                    </a:xfrm>
                    <a:prstGeom prst="rect">
                      <a:avLst/>
                    </a:prstGeom>
                    <a:ln>
                      <a:noFill/>
                    </a:ln>
                    <a:extLst>
                      <a:ext uri="{53640926-AAD7-44D8-BBD7-CCE9431645EC}">
                        <a14:shadowObscured xmlns:a14="http://schemas.microsoft.com/office/drawing/2010/main"/>
                      </a:ext>
                    </a:extLst>
                  </pic:spPr>
                </pic:pic>
              </a:graphicData>
            </a:graphic>
          </wp:inline>
        </w:drawing>
      </w:r>
    </w:p>
    <w:p w:rsidR="005875A4" w:rsidRDefault="005875A4">
      <w:pPr>
        <w:widowControl/>
        <w:spacing w:line="360" w:lineRule="auto"/>
        <w:ind w:left="709" w:hanging="709"/>
        <w:jc w:val="both"/>
        <w:rPr>
          <w:sz w:val="28"/>
        </w:rPr>
      </w:pPr>
      <w:r>
        <w:rPr>
          <w:sz w:val="28"/>
        </w:rPr>
        <w:br w:type="page"/>
      </w:r>
    </w:p>
    <w:p w:rsidR="00F366B9" w:rsidRDefault="00864912">
      <w:pPr>
        <w:pStyle w:val="af5"/>
        <w:numPr>
          <w:ilvl w:val="0"/>
          <w:numId w:val="1"/>
        </w:numPr>
        <w:ind w:left="0" w:firstLine="0"/>
        <w:jc w:val="center"/>
        <w:rPr>
          <w:b/>
          <w:sz w:val="28"/>
        </w:rPr>
      </w:pPr>
      <w:r>
        <w:rPr>
          <w:b/>
          <w:sz w:val="28"/>
        </w:rPr>
        <w:lastRenderedPageBreak/>
        <w:t>ОБЩЕЕ ПОЛОЖЕНИЕ</w:t>
      </w:r>
    </w:p>
    <w:p w:rsidR="00F366B9" w:rsidRDefault="00F366B9">
      <w:pPr>
        <w:pStyle w:val="af5"/>
        <w:jc w:val="center"/>
        <w:rPr>
          <w:b/>
          <w:sz w:val="28"/>
        </w:rPr>
      </w:pPr>
    </w:p>
    <w:p w:rsidR="00F366B9" w:rsidRDefault="00864912">
      <w:pPr>
        <w:pStyle w:val="af5"/>
        <w:ind w:firstLine="567"/>
        <w:jc w:val="both"/>
        <w:rPr>
          <w:sz w:val="28"/>
        </w:rPr>
      </w:pPr>
      <w:r>
        <w:rPr>
          <w:sz w:val="28"/>
        </w:rPr>
        <w:t xml:space="preserve">1.1. Настоящий коллективный договор – правовой акт, регулирующий социально-трудовые отношения принят в </w:t>
      </w:r>
      <w:r w:rsidR="00E8247B" w:rsidRPr="00E8247B">
        <w:rPr>
          <w:color w:val="auto"/>
          <w:sz w:val="28"/>
          <w:szCs w:val="22"/>
          <w:lang w:eastAsia="en-US"/>
        </w:rPr>
        <w:t>Муниципальное бюджетное общеобразовательное учреждение «Средняя общеобразовательная школа № 30»</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Закон Республики Татарстан от 18.01.1995 № 2303-</w:t>
      </w:r>
      <w:proofErr w:type="gramStart"/>
      <w:r>
        <w:rPr>
          <w:sz w:val="28"/>
          <w:highlight w:val="white"/>
        </w:rPr>
        <w:t xml:space="preserve">XII </w:t>
      </w:r>
      <w:r w:rsidR="004C68FD">
        <w:rPr>
          <w:sz w:val="28"/>
          <w:highlight w:val="white"/>
        </w:rPr>
        <w:t xml:space="preserve"> </w:t>
      </w:r>
      <w:r>
        <w:rPr>
          <w:sz w:val="28"/>
          <w:highlight w:val="white"/>
        </w:rPr>
        <w:t>«</w:t>
      </w:r>
      <w:proofErr w:type="gramEnd"/>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432955" w:rsidRDefault="00864912">
      <w:pPr>
        <w:pStyle w:val="af5"/>
        <w:ind w:firstLine="567"/>
        <w:jc w:val="both"/>
        <w:rPr>
          <w:color w:val="auto"/>
          <w:sz w:val="28"/>
        </w:rPr>
      </w:pPr>
      <w:r w:rsidRPr="00432955">
        <w:rPr>
          <w:color w:val="auto"/>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432955">
        <w:rPr>
          <w:color w:val="auto"/>
          <w:sz w:val="28"/>
        </w:rPr>
        <w:t>тва на 2023-2024 годы.</w:t>
      </w:r>
    </w:p>
    <w:p w:rsidR="00F366B9" w:rsidRPr="00432955" w:rsidRDefault="00864912">
      <w:pPr>
        <w:pStyle w:val="af5"/>
        <w:ind w:firstLine="567"/>
        <w:jc w:val="both"/>
        <w:rPr>
          <w:color w:val="auto"/>
          <w:sz w:val="28"/>
        </w:rPr>
      </w:pPr>
      <w:r w:rsidRPr="00432955">
        <w:rPr>
          <w:color w:val="auto"/>
          <w:sz w:val="28"/>
        </w:rPr>
        <w:t xml:space="preserve">- </w:t>
      </w:r>
      <w:r w:rsidR="00F11C54" w:rsidRPr="00432955">
        <w:rPr>
          <w:color w:val="auto"/>
          <w:sz w:val="28"/>
        </w:rPr>
        <w:t xml:space="preserve">    </w:t>
      </w:r>
      <w:r w:rsidRPr="00432955">
        <w:rPr>
          <w:color w:val="auto"/>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432955" w:rsidRDefault="00864912" w:rsidP="004C68FD">
      <w:pPr>
        <w:pStyle w:val="af5"/>
        <w:ind w:firstLine="709"/>
        <w:jc w:val="both"/>
        <w:rPr>
          <w:color w:val="auto"/>
          <w:sz w:val="28"/>
        </w:rPr>
      </w:pPr>
      <w:r w:rsidRPr="00432955">
        <w:rPr>
          <w:color w:val="auto"/>
          <w:sz w:val="28"/>
        </w:rPr>
        <w:t>- Те</w:t>
      </w:r>
      <w:r w:rsidR="004C68FD" w:rsidRPr="00432955">
        <w:rPr>
          <w:color w:val="auto"/>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004C68FD" w:rsidRPr="00432955">
        <w:rPr>
          <w:color w:val="auto"/>
          <w:sz w:val="28"/>
        </w:rPr>
        <w:t>Челнинской</w:t>
      </w:r>
      <w:proofErr w:type="spellEnd"/>
      <w:r w:rsidR="004C68FD" w:rsidRPr="00432955">
        <w:rPr>
          <w:color w:val="auto"/>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Pr="00432955" w:rsidRDefault="00864912">
      <w:pPr>
        <w:pStyle w:val="af5"/>
        <w:ind w:firstLine="567"/>
        <w:jc w:val="both"/>
        <w:rPr>
          <w:color w:val="auto"/>
          <w:sz w:val="28"/>
        </w:rPr>
      </w:pPr>
      <w:r w:rsidRPr="00432955">
        <w:rPr>
          <w:color w:val="auto"/>
          <w:sz w:val="28"/>
        </w:rPr>
        <w:t>1.3. Сторонами коллективного договора являются:</w:t>
      </w:r>
    </w:p>
    <w:p w:rsidR="00F366B9" w:rsidRPr="00432955" w:rsidRDefault="00864912">
      <w:pPr>
        <w:pStyle w:val="35"/>
        <w:spacing w:after="0"/>
        <w:ind w:firstLine="567"/>
        <w:jc w:val="both"/>
        <w:rPr>
          <w:color w:val="auto"/>
          <w:sz w:val="28"/>
        </w:rPr>
      </w:pPr>
      <w:r w:rsidRPr="00432955">
        <w:rPr>
          <w:color w:val="auto"/>
          <w:sz w:val="28"/>
        </w:rPr>
        <w:t xml:space="preserve">- работодатель в лице его представителя – руководителя образовательной </w:t>
      </w:r>
      <w:proofErr w:type="gramStart"/>
      <w:r w:rsidRPr="00432955">
        <w:rPr>
          <w:color w:val="auto"/>
          <w:sz w:val="28"/>
        </w:rPr>
        <w:t xml:space="preserve">организации  </w:t>
      </w:r>
      <w:r w:rsidR="00E8247B" w:rsidRPr="00432955">
        <w:rPr>
          <w:color w:val="auto"/>
          <w:sz w:val="28"/>
        </w:rPr>
        <w:t>Каримовой</w:t>
      </w:r>
      <w:proofErr w:type="gramEnd"/>
      <w:r w:rsidR="00E8247B" w:rsidRPr="00432955">
        <w:rPr>
          <w:color w:val="auto"/>
          <w:sz w:val="28"/>
        </w:rPr>
        <w:t xml:space="preserve"> Алены Сергеевны</w:t>
      </w:r>
      <w:r w:rsidR="004C68FD" w:rsidRPr="00432955">
        <w:rPr>
          <w:color w:val="auto"/>
          <w:sz w:val="28"/>
        </w:rPr>
        <w:t xml:space="preserve"> </w:t>
      </w:r>
      <w:r w:rsidRPr="00432955">
        <w:rPr>
          <w:color w:val="auto"/>
          <w:sz w:val="28"/>
        </w:rPr>
        <w:t>(далее – работодатель);</w:t>
      </w:r>
    </w:p>
    <w:p w:rsidR="004C68FD" w:rsidRPr="00432955" w:rsidRDefault="004C68FD">
      <w:pPr>
        <w:pStyle w:val="35"/>
        <w:spacing w:after="0"/>
        <w:ind w:firstLine="567"/>
        <w:jc w:val="both"/>
        <w:rPr>
          <w:color w:val="auto"/>
          <w:sz w:val="28"/>
        </w:rPr>
      </w:pPr>
    </w:p>
    <w:p w:rsidR="00F366B9" w:rsidRPr="00432955" w:rsidRDefault="00864912">
      <w:pPr>
        <w:pStyle w:val="35"/>
        <w:spacing w:after="0"/>
        <w:ind w:firstLine="567"/>
        <w:jc w:val="both"/>
        <w:rPr>
          <w:color w:val="auto"/>
          <w:sz w:val="24"/>
        </w:rPr>
      </w:pPr>
      <w:r w:rsidRPr="00432955">
        <w:rPr>
          <w:color w:val="auto"/>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w:t>
      </w:r>
      <w:proofErr w:type="gramStart"/>
      <w:r w:rsidRPr="00432955">
        <w:rPr>
          <w:color w:val="auto"/>
          <w:sz w:val="28"/>
        </w:rPr>
        <w:t xml:space="preserve">организации  </w:t>
      </w:r>
      <w:r w:rsidR="00E8247B" w:rsidRPr="00432955">
        <w:rPr>
          <w:color w:val="auto"/>
          <w:sz w:val="28"/>
        </w:rPr>
        <w:t>Ивановой</w:t>
      </w:r>
      <w:proofErr w:type="gramEnd"/>
      <w:r w:rsidR="00E8247B" w:rsidRPr="00432955">
        <w:rPr>
          <w:color w:val="auto"/>
          <w:sz w:val="28"/>
        </w:rPr>
        <w:t xml:space="preserve"> Ирины Георгиевны</w:t>
      </w:r>
      <w:r w:rsidRPr="00432955">
        <w:rPr>
          <w:color w:val="auto"/>
          <w:sz w:val="28"/>
        </w:rPr>
        <w:t xml:space="preserve"> (далее – выборный орган 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lastRenderedPageBreak/>
        <w:t xml:space="preserve">- признавать выборный орган первичной профсоюзной </w:t>
      </w:r>
      <w:proofErr w:type="gramStart"/>
      <w:r>
        <w:rPr>
          <w:sz w:val="28"/>
        </w:rPr>
        <w:t>организации  единственным</w:t>
      </w:r>
      <w:proofErr w:type="gramEnd"/>
      <w:r>
        <w:rPr>
          <w:sz w:val="28"/>
        </w:rPr>
        <w:t xml:space="preserve">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Default="00864912">
      <w:pPr>
        <w:pStyle w:val="af5"/>
        <w:ind w:firstLine="567"/>
        <w:jc w:val="both"/>
        <w:rPr>
          <w:sz w:val="28"/>
        </w:rPr>
      </w:pPr>
      <w:r>
        <w:rPr>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w:t>
      </w:r>
      <w:r>
        <w:rPr>
          <w:rFonts w:ascii="Times New Roman" w:hAnsi="Times New Roman"/>
          <w:sz w:val="28"/>
        </w:rPr>
        <w:lastRenderedPageBreak/>
        <w:t>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 xml:space="preserve">1.14. Стороны договорились, что </w:t>
      </w:r>
      <w:proofErr w:type="gramStart"/>
      <w:r>
        <w:rPr>
          <w:sz w:val="28"/>
        </w:rPr>
        <w:t>изменения  в</w:t>
      </w:r>
      <w:proofErr w:type="gramEnd"/>
      <w:r>
        <w:rPr>
          <w:sz w:val="28"/>
        </w:rPr>
        <w:t xml:space="preserve">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Default="00864912">
      <w:pPr>
        <w:pStyle w:val="af5"/>
        <w:ind w:firstLine="567"/>
        <w:jc w:val="both"/>
        <w:rPr>
          <w:sz w:val="28"/>
        </w:rPr>
      </w:pPr>
      <w:r w:rsidRPr="00432955">
        <w:rPr>
          <w:color w:val="auto"/>
          <w:sz w:val="28"/>
        </w:rPr>
        <w:t xml:space="preserve">1.15. </w:t>
      </w:r>
      <w:r w:rsidR="00A67D4C" w:rsidRPr="00432955">
        <w:rPr>
          <w:color w:val="auto"/>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также Набережно – </w:t>
      </w:r>
      <w:proofErr w:type="spellStart"/>
      <w:r w:rsidR="00A67D4C" w:rsidRPr="00432955">
        <w:rPr>
          <w:color w:val="auto"/>
          <w:sz w:val="28"/>
          <w:szCs w:val="28"/>
        </w:rPr>
        <w:t>Челнинской</w:t>
      </w:r>
      <w:proofErr w:type="spellEnd"/>
      <w:r w:rsidR="00A67D4C" w:rsidRPr="00432955">
        <w:rPr>
          <w:color w:val="auto"/>
          <w:sz w:val="28"/>
          <w:szCs w:val="28"/>
        </w:rPr>
        <w:t xml:space="preserve"> территориальной организацией Общероссийского Профсоюза образования</w:t>
      </w:r>
      <w:r w:rsidR="00A67D4C" w:rsidRPr="00F11C54">
        <w:rPr>
          <w:color w:val="76923C" w:themeColor="accent3" w:themeShade="BF"/>
          <w:sz w:val="28"/>
          <w:szCs w:val="28"/>
        </w:rPr>
        <w:t>.</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w:t>
      </w:r>
      <w:r>
        <w:rPr>
          <w:sz w:val="28"/>
        </w:rPr>
        <w:lastRenderedPageBreak/>
        <w:t xml:space="preserve">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СОЦИАЛЬНОГО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Default="00864912">
      <w:pPr>
        <w:ind w:firstLine="708"/>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 xml:space="preserve">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w:t>
      </w:r>
      <w:r>
        <w:rPr>
          <w:sz w:val="28"/>
        </w:rPr>
        <w:lastRenderedPageBreak/>
        <w:t>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Default="00864912">
      <w:pPr>
        <w:pStyle w:val="aff0"/>
        <w:spacing w:after="0" w:line="240" w:lineRule="auto"/>
        <w:ind w:left="0" w:firstLine="567"/>
        <w:jc w:val="both"/>
        <w:rPr>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Pr>
          <w:color w:val="76923C" w:themeColor="accent3" w:themeShade="BF"/>
          <w:sz w:val="28"/>
        </w:rPr>
        <w:t>(</w:t>
      </w:r>
      <w:r w:rsidRPr="00AE3F7E">
        <w:rPr>
          <w:color w:val="auto"/>
          <w:sz w:val="28"/>
        </w:rPr>
        <w:t>приложение № 1 к настоящему коллективному договору).</w:t>
      </w:r>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w:t>
      </w:r>
      <w:proofErr w:type="gramStart"/>
      <w:r>
        <w:rPr>
          <w:sz w:val="28"/>
        </w:rPr>
        <w:t>1.Участвовать</w:t>
      </w:r>
      <w:proofErr w:type="gramEnd"/>
      <w:r>
        <w:rPr>
          <w:sz w:val="28"/>
        </w:rPr>
        <w:t xml:space="preserve">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lastRenderedPageBreak/>
        <w:tab/>
        <w:t xml:space="preserve">2.3.4. Обеспечивать участие представителя </w:t>
      </w:r>
      <w:proofErr w:type="gramStart"/>
      <w:r>
        <w:rPr>
          <w:sz w:val="28"/>
        </w:rPr>
        <w:t>первичной  профсоюзной</w:t>
      </w:r>
      <w:proofErr w:type="gramEnd"/>
      <w:r>
        <w:rPr>
          <w:sz w:val="28"/>
        </w:rPr>
        <w:t xml:space="preserve">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w:t>
      </w:r>
      <w:proofErr w:type="gramStart"/>
      <w:r>
        <w:rPr>
          <w:sz w:val="28"/>
        </w:rPr>
        <w:t>в  вышестоящие</w:t>
      </w:r>
      <w:proofErr w:type="gramEnd"/>
      <w:r>
        <w:rPr>
          <w:sz w:val="28"/>
        </w:rPr>
        <w:t xml:space="preserve"> органы </w:t>
      </w:r>
      <w:r w:rsidRPr="00432955">
        <w:rPr>
          <w:color w:val="auto"/>
          <w:sz w:val="28"/>
        </w:rPr>
        <w:t>профсоюза и  Набережно-</w:t>
      </w:r>
      <w:proofErr w:type="spellStart"/>
      <w:r w:rsidRPr="00432955">
        <w:rPr>
          <w:color w:val="auto"/>
          <w:sz w:val="28"/>
        </w:rPr>
        <w:t>Челнинскую</w:t>
      </w:r>
      <w:proofErr w:type="spellEnd"/>
      <w:r w:rsidRPr="00432955">
        <w:rPr>
          <w:color w:val="auto"/>
          <w:sz w:val="28"/>
        </w:rPr>
        <w:t xml:space="preserve"> </w:t>
      </w:r>
      <w:r w:rsidR="00E24FE9" w:rsidRPr="00432955">
        <w:rPr>
          <w:color w:val="auto"/>
          <w:sz w:val="28"/>
        </w:rPr>
        <w:t>территориальную организацию Общероссийского Профсоюза</w:t>
      </w:r>
      <w:r w:rsidRPr="00432955">
        <w:rPr>
          <w:color w:val="auto"/>
          <w:sz w:val="28"/>
        </w:rPr>
        <w:t xml:space="preserve"> образования с предложениями о принятии законодательных и иных</w:t>
      </w:r>
      <w:r>
        <w:rPr>
          <w:sz w:val="28"/>
        </w:rPr>
        <w:t xml:space="preserve">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 xml:space="preserve">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w:t>
      </w:r>
      <w:proofErr w:type="gramStart"/>
      <w:r>
        <w:rPr>
          <w:sz w:val="28"/>
        </w:rPr>
        <w:t>договором  образовательной</w:t>
      </w:r>
      <w:proofErr w:type="gramEnd"/>
      <w:r>
        <w:rPr>
          <w:sz w:val="28"/>
        </w:rPr>
        <w:t xml:space="preserve"> организации.</w:t>
      </w:r>
    </w:p>
    <w:p w:rsidR="00F366B9" w:rsidRDefault="00864912">
      <w:pPr>
        <w:pStyle w:val="a3"/>
        <w:spacing w:after="0"/>
        <w:ind w:left="0" w:firstLine="283"/>
        <w:jc w:val="both"/>
        <w:rPr>
          <w:sz w:val="28"/>
        </w:rPr>
      </w:pPr>
      <w:r>
        <w:rPr>
          <w:sz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lastRenderedPageBreak/>
        <w:t xml:space="preserve">В соответствии со ст. 68 ТК РФ издание приказа о приеме на </w:t>
      </w:r>
      <w:proofErr w:type="gramStart"/>
      <w:r>
        <w:rPr>
          <w:sz w:val="28"/>
        </w:rPr>
        <w:t>работу  является</w:t>
      </w:r>
      <w:proofErr w:type="gramEnd"/>
      <w:r>
        <w:rPr>
          <w:sz w:val="28"/>
        </w:rPr>
        <w:t xml:space="preserve">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w:t>
      </w:r>
      <w:proofErr w:type="gramStart"/>
      <w:r>
        <w:rPr>
          <w:sz w:val="28"/>
        </w:rPr>
        <w:t>57  ТК</w:t>
      </w:r>
      <w:proofErr w:type="gramEnd"/>
      <w:r>
        <w:rPr>
          <w:sz w:val="28"/>
        </w:rPr>
        <w:t xml:space="preserve">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r>
        <w:rPr>
          <w:sz w:val="28"/>
        </w:rPr>
        <w:lastRenderedPageBreak/>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Pr="00432955" w:rsidRDefault="00864912">
      <w:pPr>
        <w:pStyle w:val="aff0"/>
        <w:spacing w:after="0" w:line="240" w:lineRule="auto"/>
        <w:ind w:left="0" w:firstLine="720"/>
        <w:jc w:val="both"/>
        <w:rPr>
          <w:color w:val="auto"/>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w:t>
      </w:r>
      <w:r w:rsidRPr="00432955">
        <w:rPr>
          <w:color w:val="auto"/>
          <w:sz w:val="28"/>
        </w:rPr>
        <w:t xml:space="preserve">образования», и (или) профессиональных стандартах. </w:t>
      </w:r>
      <w:bookmarkStart w:id="0" w:name="sub_108554"/>
    </w:p>
    <w:p w:rsidR="00E24FE9" w:rsidRPr="00432955" w:rsidRDefault="00E24FE9">
      <w:pPr>
        <w:pStyle w:val="aff0"/>
        <w:spacing w:after="0" w:line="240" w:lineRule="auto"/>
        <w:ind w:left="0" w:firstLine="720"/>
        <w:jc w:val="both"/>
        <w:rPr>
          <w:color w:val="auto"/>
          <w:sz w:val="28"/>
          <w:szCs w:val="28"/>
        </w:rPr>
      </w:pPr>
      <w:r w:rsidRPr="00432955">
        <w:rPr>
          <w:color w:val="auto"/>
          <w:sz w:val="28"/>
          <w:szCs w:val="28"/>
        </w:rPr>
        <w:t xml:space="preserve">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w:t>
      </w:r>
      <w:proofErr w:type="gramStart"/>
      <w:r w:rsidRPr="00432955">
        <w:rPr>
          <w:color w:val="auto"/>
          <w:sz w:val="28"/>
          <w:szCs w:val="28"/>
        </w:rPr>
        <w:t>21.02.2022  №</w:t>
      </w:r>
      <w:proofErr w:type="gramEnd"/>
      <w:r w:rsidRPr="00432955">
        <w:rPr>
          <w:color w:val="auto"/>
          <w:sz w:val="28"/>
          <w:szCs w:val="28"/>
        </w:rPr>
        <w:t xml:space="preserve">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432955" w:rsidRDefault="00864912">
      <w:pPr>
        <w:pStyle w:val="aff0"/>
        <w:spacing w:after="0" w:line="240" w:lineRule="auto"/>
        <w:ind w:left="0" w:firstLine="720"/>
        <w:jc w:val="both"/>
        <w:rPr>
          <w:color w:val="auto"/>
          <w:sz w:val="28"/>
        </w:rPr>
      </w:pPr>
      <w:r w:rsidRPr="00432955">
        <w:rPr>
          <w:color w:val="auto"/>
          <w:sz w:val="28"/>
        </w:rPr>
        <w:t xml:space="preserve">Наименования должностей и профессий работников образовательных </w:t>
      </w:r>
      <w:r w:rsidRPr="00432955">
        <w:rPr>
          <w:color w:val="auto"/>
          <w:sz w:val="28"/>
        </w:rPr>
        <w:lastRenderedPageBreak/>
        <w:t>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w:t>
      </w:r>
      <w:proofErr w:type="gramStart"/>
      <w:r w:rsidRPr="00E24FE9">
        <w:rPr>
          <w:sz w:val="28"/>
        </w:rPr>
        <w:t>распорядка</w:t>
      </w:r>
      <w:r w:rsidR="006C0877" w:rsidRPr="00E24FE9">
        <w:rPr>
          <w:sz w:val="28"/>
        </w:rPr>
        <w:t xml:space="preserve"> </w:t>
      </w:r>
      <w:r w:rsidR="00CC3895" w:rsidRPr="00E24FE9">
        <w:rPr>
          <w:sz w:val="28"/>
          <w:lang w:val="tt-RU"/>
        </w:rPr>
        <w:t xml:space="preserve"> </w:t>
      </w:r>
      <w:r w:rsidRPr="00E24FE9">
        <w:rPr>
          <w:sz w:val="28"/>
        </w:rPr>
        <w:t>и</w:t>
      </w:r>
      <w:proofErr w:type="gramEnd"/>
      <w:r w:rsidRPr="00E24FE9">
        <w:rPr>
          <w:sz w:val="28"/>
        </w:rPr>
        <w:t xml:space="preserve">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1" w:name="sub_33601"/>
      <w:bookmarkEnd w:id="1"/>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2"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lastRenderedPageBreak/>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Default="00864912">
      <w:pPr>
        <w:ind w:firstLine="708"/>
        <w:jc w:val="both"/>
        <w:rPr>
          <w:sz w:val="28"/>
        </w:rPr>
      </w:pPr>
      <w:r>
        <w:rPr>
          <w:sz w:val="28"/>
        </w:rPr>
        <w:t xml:space="preserve">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w:t>
      </w:r>
      <w:proofErr w:type="gramStart"/>
      <w:r>
        <w:rPr>
          <w:sz w:val="28"/>
        </w:rPr>
        <w:t>формируемыми  образовательной</w:t>
      </w:r>
      <w:proofErr w:type="gramEnd"/>
      <w:r>
        <w:rPr>
          <w:sz w:val="28"/>
        </w:rPr>
        <w:t xml:space="preserve"> организацией, в состав которых включается председатель выборного профсоюзного органа.</w:t>
      </w:r>
    </w:p>
    <w:p w:rsidR="00F366B9" w:rsidRPr="00AE3F7E" w:rsidRDefault="00864912">
      <w:pPr>
        <w:pStyle w:val="a3"/>
        <w:spacing w:after="0"/>
        <w:ind w:left="0" w:firstLine="709"/>
        <w:jc w:val="both"/>
        <w:rPr>
          <w:color w:val="auto"/>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правовыми актами (</w:t>
      </w:r>
      <w:r w:rsidR="00AE3F7E" w:rsidRPr="00AE3F7E">
        <w:rPr>
          <w:color w:val="auto"/>
          <w:sz w:val="28"/>
        </w:rPr>
        <w:t>приложение № 3</w:t>
      </w:r>
      <w:r w:rsidRPr="00AE3F7E">
        <w:rPr>
          <w:color w:val="auto"/>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w:t>
      </w:r>
      <w:r>
        <w:rPr>
          <w:sz w:val="28"/>
        </w:rPr>
        <w:lastRenderedPageBreak/>
        <w:t xml:space="preserve">компенсации, установленные  трудовым законодательством  и иными актами, содержащими нормы трудового права. </w:t>
      </w:r>
    </w:p>
    <w:p w:rsidR="008F5B50" w:rsidRPr="00432955" w:rsidRDefault="008F5B50" w:rsidP="008F5B50">
      <w:pPr>
        <w:ind w:firstLine="567"/>
        <w:jc w:val="both"/>
        <w:rPr>
          <w:color w:val="auto"/>
          <w:sz w:val="28"/>
        </w:rPr>
      </w:pPr>
      <w:r w:rsidRPr="00432955">
        <w:rPr>
          <w:color w:val="auto"/>
          <w:sz w:val="28"/>
        </w:rPr>
        <w:t>Педагогическим</w:t>
      </w:r>
      <w:r w:rsidRPr="00432955">
        <w:rPr>
          <w:color w:val="auto"/>
          <w:sz w:val="28"/>
        </w:rPr>
        <w:tab/>
        <w:t>работникам,</w:t>
      </w:r>
      <w:r w:rsidRPr="00432955">
        <w:rPr>
          <w:color w:val="auto"/>
          <w:sz w:val="28"/>
        </w:rPr>
        <w:tab/>
        <w:t>участвующим</w:t>
      </w:r>
      <w:r w:rsidRPr="00432955">
        <w:rPr>
          <w:color w:val="auto"/>
          <w:sz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Default="00864912" w:rsidP="008F5B50">
      <w:pPr>
        <w:ind w:firstLine="567"/>
        <w:jc w:val="both"/>
        <w:rPr>
          <w:sz w:val="28"/>
        </w:rPr>
      </w:pPr>
      <w:r w:rsidRPr="00432955">
        <w:rPr>
          <w:color w:val="auto"/>
          <w:sz w:val="28"/>
        </w:rPr>
        <w:t>3.7. Работодатель по ходатайству выборного органа первичной профсоюзной организации имеет право снять</w:t>
      </w:r>
      <w:r>
        <w:rPr>
          <w:sz w:val="28"/>
        </w:rPr>
        <w:t xml:space="preserve">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3" w:name="sub_643"/>
      <w:r>
        <w:rPr>
          <w:sz w:val="28"/>
        </w:rPr>
        <w:t xml:space="preserve"> Работодатель не </w:t>
      </w:r>
      <w:proofErr w:type="gramStart"/>
      <w:r>
        <w:rPr>
          <w:sz w:val="28"/>
        </w:rPr>
        <w:t>должен  допускать</w:t>
      </w:r>
      <w:proofErr w:type="gramEnd"/>
      <w:r>
        <w:rPr>
          <w:sz w:val="28"/>
        </w:rPr>
        <w:t xml:space="preserve">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4" w:name="sub_644"/>
      <w:bookmarkEnd w:id="3"/>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lastRenderedPageBreak/>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 xml:space="preserve">При исчислении стажа работы при выплате денежной компенсации за неиспользованный отпуск при </w:t>
      </w:r>
      <w:proofErr w:type="gramStart"/>
      <w:r>
        <w:rPr>
          <w:sz w:val="28"/>
        </w:rPr>
        <w:t>увольнении  необходимо</w:t>
      </w:r>
      <w:proofErr w:type="gramEnd"/>
      <w:r>
        <w:rPr>
          <w:sz w:val="28"/>
        </w:rPr>
        <w:t xml:space="preserve">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Default="00864912">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w:t>
      </w:r>
      <w:proofErr w:type="gramStart"/>
      <w:r>
        <w:rPr>
          <w:sz w:val="28"/>
        </w:rPr>
        <w:t>настоящего  коллективного</w:t>
      </w:r>
      <w:proofErr w:type="gramEnd"/>
      <w:r>
        <w:rPr>
          <w:sz w:val="28"/>
        </w:rPr>
        <w:t xml:space="preserve">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w:t>
      </w:r>
      <w:proofErr w:type="gramStart"/>
      <w:r>
        <w:rPr>
          <w:sz w:val="28"/>
        </w:rPr>
        <w:t>1.</w:t>
      </w:r>
      <w:r>
        <w:rPr>
          <w:b/>
          <w:sz w:val="28"/>
        </w:rPr>
        <w:t>Стороны</w:t>
      </w:r>
      <w:proofErr w:type="gramEnd"/>
      <w:r>
        <w:rPr>
          <w:b/>
          <w:sz w:val="28"/>
        </w:rPr>
        <w:t xml:space="preserve">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w:t>
        </w:r>
        <w:r>
          <w:rPr>
            <w:rStyle w:val="af4"/>
            <w:b w:val="0"/>
            <w:color w:val="000000"/>
            <w:sz w:val="28"/>
          </w:rPr>
          <w:lastRenderedPageBreak/>
          <w:t>образовательную деятельность»</w:t>
        </w:r>
      </w:hyperlink>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 xml:space="preserve">Привлечение работников образовательной организации к работе в </w:t>
      </w:r>
      <w:r>
        <w:rPr>
          <w:sz w:val="28"/>
        </w:rPr>
        <w:lastRenderedPageBreak/>
        <w:t>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 xml:space="preserve">Отдельным категориям </w:t>
      </w:r>
      <w:proofErr w:type="gramStart"/>
      <w:r>
        <w:rPr>
          <w:sz w:val="28"/>
        </w:rPr>
        <w:t>работников  в</w:t>
      </w:r>
      <w:proofErr w:type="gramEnd"/>
      <w:r>
        <w:rPr>
          <w:sz w:val="28"/>
        </w:rPr>
        <w:t xml:space="preserve">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lastRenderedPageBreak/>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5"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6" w:name="sub_12412"/>
      <w:bookmarkEnd w:id="5"/>
      <w:r>
        <w:rPr>
          <w:sz w:val="28"/>
        </w:rPr>
        <w:t>- временной нетрудоспособности работника;</w:t>
      </w:r>
    </w:p>
    <w:p w:rsidR="00F366B9" w:rsidRDefault="00864912">
      <w:pPr>
        <w:ind w:firstLine="720"/>
        <w:jc w:val="both"/>
        <w:rPr>
          <w:sz w:val="28"/>
        </w:rPr>
      </w:pPr>
      <w:bookmarkStart w:id="7" w:name="sub_12413"/>
      <w:bookmarkEnd w:id="6"/>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8" w:name="sub_12414"/>
      <w:bookmarkEnd w:id="7"/>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9" w:name="sub_1243"/>
      <w:bookmarkEnd w:id="8"/>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0" w:name="sub_1244"/>
      <w:bookmarkEnd w:id="9"/>
      <w:r>
        <w:rPr>
          <w:sz w:val="28"/>
        </w:rPr>
        <w:t xml:space="preserve">Запрещается </w:t>
      </w:r>
      <w:proofErr w:type="spellStart"/>
      <w:r>
        <w:rPr>
          <w:sz w:val="28"/>
        </w:rPr>
        <w:t>непредоставление</w:t>
      </w:r>
      <w:proofErr w:type="spellEnd"/>
      <w:r>
        <w:rPr>
          <w:sz w:val="28"/>
        </w:rPr>
        <w:t xml:space="preserve"> ежегодного оплачиваемого отпуска в течение двух лет подряд, а также </w:t>
      </w:r>
      <w:proofErr w:type="spellStart"/>
      <w:r>
        <w:rPr>
          <w:sz w:val="28"/>
        </w:rPr>
        <w:t>непредоставление</w:t>
      </w:r>
      <w:proofErr w:type="spellEnd"/>
      <w:r>
        <w:rPr>
          <w:sz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F366B9" w:rsidRDefault="00864912">
      <w:pPr>
        <w:ind w:firstLine="720"/>
        <w:jc w:val="both"/>
        <w:rPr>
          <w:sz w:val="28"/>
        </w:rPr>
      </w:pPr>
      <w:r>
        <w:rPr>
          <w:sz w:val="28"/>
        </w:rPr>
        <w:t xml:space="preserve">4.3.3. </w:t>
      </w:r>
      <w:bookmarkStart w:id="11"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2" w:name="sub_1252"/>
      <w:bookmarkEnd w:id="11"/>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3" w:name="sub_1253"/>
      <w:bookmarkEnd w:id="12"/>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Default="00864912">
      <w:pPr>
        <w:ind w:firstLine="720"/>
        <w:jc w:val="both"/>
        <w:rPr>
          <w:sz w:val="28"/>
        </w:rPr>
      </w:pPr>
      <w:r>
        <w:rPr>
          <w:sz w:val="28"/>
        </w:rPr>
        <w:t>4.3.</w:t>
      </w:r>
      <w:proofErr w:type="gramStart"/>
      <w:r>
        <w:rPr>
          <w:sz w:val="28"/>
        </w:rPr>
        <w:t>4.</w:t>
      </w:r>
      <w:bookmarkStart w:id="14" w:name="sub_1261"/>
      <w:bookmarkStart w:id="15" w:name="sub_12602"/>
      <w:bookmarkEnd w:id="14"/>
      <w:r>
        <w:rPr>
          <w:sz w:val="28"/>
        </w:rPr>
        <w:t>При</w:t>
      </w:r>
      <w:proofErr w:type="gramEnd"/>
      <w:r>
        <w:rPr>
          <w:sz w:val="28"/>
        </w:rPr>
        <w:t xml:space="preserve">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6" w:name="sub_1262"/>
      <w:bookmarkEnd w:id="15"/>
      <w:r>
        <w:rPr>
          <w:sz w:val="28"/>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w:t>
      </w:r>
      <w:r>
        <w:rPr>
          <w:sz w:val="28"/>
        </w:rPr>
        <w:lastRenderedPageBreak/>
        <w:t>за неиспользованный отпуск при увольнении).</w:t>
      </w:r>
      <w:bookmarkEnd w:id="16"/>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7"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8" w:name="sub_1007"/>
      <w:bookmarkEnd w:id="17"/>
      <w:r>
        <w:rPr>
          <w:sz w:val="28"/>
        </w:rPr>
        <w:t>За педагогическими работниками, находящимися в длительном отпуске, сохраняется место работы (должность).</w:t>
      </w:r>
      <w:bookmarkEnd w:id="18"/>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 xml:space="preserve">Инвалидам предоставляется ежегодный отпуск не менее 30 календарных </w:t>
      </w:r>
      <w:r>
        <w:rPr>
          <w:sz w:val="28"/>
        </w:rPr>
        <w:lastRenderedPageBreak/>
        <w:t>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 xml:space="preserve">В целях предупреждения и </w:t>
      </w:r>
      <w:proofErr w:type="gramStart"/>
      <w:r>
        <w:rPr>
          <w:b/>
          <w:sz w:val="28"/>
        </w:rPr>
        <w:t>недопущения  нарушении</w:t>
      </w:r>
      <w:proofErr w:type="gramEnd"/>
      <w:r>
        <w:rPr>
          <w:b/>
          <w:sz w:val="28"/>
        </w:rPr>
        <w:t xml:space="preserve">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w:t>
      </w:r>
      <w:proofErr w:type="gramStart"/>
      <w:r>
        <w:rPr>
          <w:sz w:val="28"/>
        </w:rPr>
        <w:t>сокращении  численности</w:t>
      </w:r>
      <w:proofErr w:type="gramEnd"/>
      <w:r>
        <w:rPr>
          <w:sz w:val="28"/>
        </w:rPr>
        <w:t xml:space="preserve">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Pr="00432955" w:rsidRDefault="00864912">
      <w:pPr>
        <w:pStyle w:val="af5"/>
        <w:ind w:firstLine="567"/>
        <w:jc w:val="both"/>
        <w:rPr>
          <w:color w:val="auto"/>
          <w:sz w:val="28"/>
        </w:rPr>
      </w:pPr>
      <w:r>
        <w:rPr>
          <w:sz w:val="28"/>
        </w:rPr>
        <w:t xml:space="preserve">5.3.1. При проведении структурных преобразований в образовательной организации не допускать массовых сокращений работников, заранее планировать </w:t>
      </w:r>
      <w:r w:rsidRPr="00432955">
        <w:rPr>
          <w:color w:val="auto"/>
          <w:sz w:val="28"/>
        </w:rPr>
        <w:t>трудоустройство уволенных по сокращению работников.</w:t>
      </w:r>
    </w:p>
    <w:p w:rsidR="00F366B9" w:rsidRPr="00432955" w:rsidRDefault="00864912">
      <w:pPr>
        <w:pStyle w:val="af5"/>
        <w:ind w:firstLine="567"/>
        <w:jc w:val="both"/>
        <w:rPr>
          <w:color w:val="auto"/>
          <w:sz w:val="28"/>
        </w:rPr>
      </w:pPr>
      <w:r w:rsidRPr="00432955">
        <w:rPr>
          <w:color w:val="auto"/>
          <w:sz w:val="28"/>
        </w:rPr>
        <w:t xml:space="preserve">5.3.2. Считать критериями массового увольнения работников в отрасли: </w:t>
      </w:r>
    </w:p>
    <w:p w:rsidR="00F366B9" w:rsidRPr="00432955" w:rsidRDefault="00D04A4F">
      <w:pPr>
        <w:tabs>
          <w:tab w:val="left" w:pos="6865"/>
        </w:tabs>
        <w:ind w:firstLine="567"/>
        <w:jc w:val="both"/>
        <w:rPr>
          <w:color w:val="auto"/>
          <w:sz w:val="28"/>
        </w:rPr>
      </w:pPr>
      <w:r w:rsidRPr="00432955">
        <w:rPr>
          <w:color w:val="auto"/>
          <w:sz w:val="28"/>
        </w:rPr>
        <w:t>а)</w:t>
      </w:r>
      <w:r w:rsidR="00864912" w:rsidRPr="00432955">
        <w:rPr>
          <w:color w:val="auto"/>
          <w:sz w:val="28"/>
        </w:rPr>
        <w:t xml:space="preserve"> увольнение работников в связи с ликвидацией образовательной организации численностью 15 и более работающих;</w:t>
      </w:r>
    </w:p>
    <w:p w:rsidR="00D04A4F" w:rsidRPr="00432955" w:rsidRDefault="00D04A4F" w:rsidP="00D04A4F">
      <w:pPr>
        <w:tabs>
          <w:tab w:val="left" w:pos="6865"/>
        </w:tabs>
        <w:ind w:firstLine="567"/>
        <w:jc w:val="both"/>
        <w:rPr>
          <w:color w:val="auto"/>
          <w:sz w:val="28"/>
        </w:rPr>
      </w:pPr>
      <w:r w:rsidRPr="00432955">
        <w:rPr>
          <w:color w:val="auto"/>
          <w:sz w:val="28"/>
        </w:rPr>
        <w:t>б) сокращение численности или штата работников предприятия в количестве:</w:t>
      </w:r>
    </w:p>
    <w:p w:rsidR="00D04A4F" w:rsidRPr="00432955" w:rsidRDefault="00D04A4F" w:rsidP="00D04A4F">
      <w:pPr>
        <w:tabs>
          <w:tab w:val="left" w:pos="6865"/>
        </w:tabs>
        <w:ind w:firstLine="567"/>
        <w:jc w:val="both"/>
        <w:rPr>
          <w:color w:val="auto"/>
          <w:sz w:val="28"/>
        </w:rPr>
      </w:pPr>
      <w:r w:rsidRPr="00432955">
        <w:rPr>
          <w:color w:val="auto"/>
          <w:sz w:val="28"/>
        </w:rPr>
        <w:t>50 и более человек в течение 30 календарных дней;</w:t>
      </w:r>
    </w:p>
    <w:p w:rsidR="00F366B9" w:rsidRPr="00432955" w:rsidRDefault="00D04A4F" w:rsidP="00D04A4F">
      <w:pPr>
        <w:tabs>
          <w:tab w:val="left" w:pos="6865"/>
        </w:tabs>
        <w:ind w:firstLine="567"/>
        <w:jc w:val="both"/>
        <w:rPr>
          <w:color w:val="auto"/>
          <w:sz w:val="28"/>
        </w:rPr>
      </w:pPr>
      <w:r w:rsidRPr="00432955">
        <w:rPr>
          <w:color w:val="auto"/>
          <w:sz w:val="28"/>
        </w:rPr>
        <w:t>200 и более человек в течение 60 календарных дней;</w:t>
      </w:r>
    </w:p>
    <w:p w:rsidR="00D04A4F" w:rsidRPr="00432955" w:rsidRDefault="00D04A4F" w:rsidP="00D04A4F">
      <w:pPr>
        <w:tabs>
          <w:tab w:val="left" w:pos="6865"/>
        </w:tabs>
        <w:ind w:firstLine="567"/>
        <w:jc w:val="both"/>
        <w:rPr>
          <w:color w:val="auto"/>
          <w:sz w:val="28"/>
        </w:rPr>
      </w:pPr>
      <w:r w:rsidRPr="00432955">
        <w:rPr>
          <w:color w:val="auto"/>
          <w:sz w:val="28"/>
        </w:rPr>
        <w:lastRenderedPageBreak/>
        <w:t>500 и более человек в течение 90 календарных дней.</w:t>
      </w:r>
    </w:p>
    <w:p w:rsidR="00D04A4F" w:rsidRPr="00432955" w:rsidRDefault="00D04A4F" w:rsidP="00D04A4F">
      <w:pPr>
        <w:tabs>
          <w:tab w:val="left" w:pos="6865"/>
        </w:tabs>
        <w:ind w:firstLine="567"/>
        <w:jc w:val="both"/>
        <w:rPr>
          <w:color w:val="auto"/>
          <w:sz w:val="28"/>
        </w:rPr>
      </w:pPr>
      <w:r w:rsidRPr="00432955">
        <w:rPr>
          <w:color w:val="auto"/>
          <w:sz w:val="28"/>
        </w:rPr>
        <w:t xml:space="preserve">в) увольнение работников в количестве 1 процента общего числа работающих в связи с </w:t>
      </w:r>
      <w:proofErr w:type="gramStart"/>
      <w:r w:rsidRPr="00432955">
        <w:rPr>
          <w:color w:val="auto"/>
          <w:sz w:val="28"/>
        </w:rPr>
        <w:t>ликвидацией  образовательной</w:t>
      </w:r>
      <w:proofErr w:type="gramEnd"/>
      <w:r w:rsidRPr="00432955">
        <w:rPr>
          <w:color w:val="auto"/>
          <w:sz w:val="28"/>
        </w:rPr>
        <w:t xml:space="preserve">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sidRPr="00432955">
        <w:rPr>
          <w:color w:val="auto"/>
          <w:sz w:val="28"/>
        </w:rPr>
        <w:t>5.3.3. Увольнение работников, связанное с ликвидацией, сокращением численности или штата</w:t>
      </w:r>
      <w:r>
        <w:rPr>
          <w:sz w:val="28"/>
        </w:rPr>
        <w:t xml:space="preserve">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Pr>
          <w:sz w:val="28"/>
        </w:rPr>
        <w:t>предпенсионного</w:t>
      </w:r>
      <w:proofErr w:type="spellEnd"/>
      <w:r>
        <w:rPr>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Pr="00432955" w:rsidRDefault="00864912">
      <w:pPr>
        <w:tabs>
          <w:tab w:val="left" w:pos="6865"/>
        </w:tabs>
        <w:ind w:firstLine="567"/>
        <w:jc w:val="both"/>
        <w:rPr>
          <w:color w:val="auto"/>
          <w:sz w:val="28"/>
        </w:rPr>
      </w:pPr>
      <w:r w:rsidRPr="00D04A4F">
        <w:rPr>
          <w:sz w:val="28"/>
        </w:rPr>
        <w:t xml:space="preserve">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w:t>
      </w:r>
      <w:r w:rsidRPr="00D04A4F">
        <w:rPr>
          <w:sz w:val="28"/>
        </w:rPr>
        <w:lastRenderedPageBreak/>
        <w:t xml:space="preserve">на работу </w:t>
      </w:r>
      <w:r w:rsidRPr="00432955">
        <w:rPr>
          <w:color w:val="auto"/>
          <w:sz w:val="28"/>
        </w:rPr>
        <w:t>инвалидов.</w:t>
      </w:r>
    </w:p>
    <w:p w:rsidR="00F366B9" w:rsidRPr="00432955" w:rsidRDefault="00864912">
      <w:pPr>
        <w:tabs>
          <w:tab w:val="left" w:pos="6865"/>
        </w:tabs>
        <w:ind w:firstLine="567"/>
        <w:jc w:val="both"/>
        <w:rPr>
          <w:color w:val="auto"/>
          <w:sz w:val="28"/>
        </w:rPr>
      </w:pPr>
      <w:r w:rsidRPr="00432955">
        <w:rPr>
          <w:color w:val="auto"/>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432955">
        <w:rPr>
          <w:color w:val="auto"/>
          <w:sz w:val="28"/>
        </w:rPr>
        <w:t>12 декабря 2023</w:t>
      </w:r>
      <w:r w:rsidRPr="00432955">
        <w:rPr>
          <w:color w:val="auto"/>
          <w:sz w:val="28"/>
        </w:rPr>
        <w:t xml:space="preserve"> № </w:t>
      </w:r>
      <w:r w:rsidR="00D04A4F" w:rsidRPr="00432955">
        <w:rPr>
          <w:color w:val="auto"/>
          <w:sz w:val="28"/>
        </w:rPr>
        <w:t>565- ФЗ</w:t>
      </w:r>
      <w:r w:rsidRPr="00432955">
        <w:rPr>
          <w:color w:val="auto"/>
          <w:sz w:val="28"/>
        </w:rPr>
        <w:t xml:space="preserve"> «О занятости населения в Российской Федерации».</w:t>
      </w:r>
    </w:p>
    <w:p w:rsidR="00F366B9" w:rsidRDefault="00864912">
      <w:pPr>
        <w:tabs>
          <w:tab w:val="left" w:pos="6865"/>
        </w:tabs>
        <w:ind w:firstLine="567"/>
        <w:jc w:val="both"/>
        <w:rPr>
          <w:sz w:val="28"/>
        </w:rPr>
      </w:pPr>
      <w:r w:rsidRPr="00432955">
        <w:rPr>
          <w:color w:val="auto"/>
          <w:sz w:val="28"/>
        </w:rPr>
        <w:t>5.8. Оказывать содействие при приеме на работу граждан в соответствии с их профессиональной</w:t>
      </w:r>
      <w:r>
        <w:rPr>
          <w:sz w:val="28"/>
        </w:rPr>
        <w:t xml:space="preserve">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DB0557" w:rsidRDefault="00DB0557">
      <w:pPr>
        <w:pStyle w:val="af5"/>
        <w:ind w:firstLine="567"/>
        <w:jc w:val="both"/>
        <w:rPr>
          <w:sz w:val="28"/>
        </w:rPr>
      </w:pP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rsidP="00F72E94">
      <w:pPr>
        <w:jc w:val="both"/>
        <w:rPr>
          <w:sz w:val="28"/>
        </w:rPr>
      </w:pPr>
      <w:r>
        <w:rPr>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lastRenderedPageBreak/>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w:t>
      </w:r>
      <w:proofErr w:type="spellStart"/>
      <w:r>
        <w:rPr>
          <w:rFonts w:ascii="Times New Roman" w:hAnsi="Times New Roman"/>
          <w:sz w:val="28"/>
        </w:rPr>
        <w:t>специалитета</w:t>
      </w:r>
      <w:proofErr w:type="spellEnd"/>
      <w:r>
        <w:rPr>
          <w:rFonts w:ascii="Times New Roman" w:hAnsi="Times New Roman"/>
          <w:sz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 xml:space="preserve">173-176 ТК РФ, предоставляются также работникам, получающим второе профессиональное образование соответствующего уровня, если обучение </w:t>
      </w:r>
      <w:r>
        <w:rPr>
          <w:rFonts w:ascii="Times New Roman" w:hAnsi="Times New Roman"/>
          <w:sz w:val="28"/>
        </w:rPr>
        <w:lastRenderedPageBreak/>
        <w:t>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w:t>
      </w:r>
      <w:proofErr w:type="gramStart"/>
      <w:r>
        <w:rPr>
          <w:sz w:val="28"/>
        </w:rPr>
        <w:t>1.</w:t>
      </w:r>
      <w:r>
        <w:rPr>
          <w:b/>
          <w:sz w:val="28"/>
        </w:rPr>
        <w:t>Стороны</w:t>
      </w:r>
      <w:proofErr w:type="gramEnd"/>
      <w:r>
        <w:rPr>
          <w:b/>
          <w:sz w:val="28"/>
        </w:rPr>
        <w:t xml:space="preserve">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w:t>
      </w:r>
      <w:proofErr w:type="gramStart"/>
      <w:r>
        <w:rPr>
          <w:sz w:val="28"/>
        </w:rPr>
        <w:t>3.Вопросы</w:t>
      </w:r>
      <w:proofErr w:type="gramEnd"/>
      <w:r>
        <w:rPr>
          <w:sz w:val="28"/>
        </w:rPr>
        <w:t xml:space="preserve">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 xml:space="preserve">7.2. Формирование фонда оплаты </w:t>
      </w:r>
      <w:proofErr w:type="gramStart"/>
      <w:r>
        <w:rPr>
          <w:sz w:val="28"/>
        </w:rPr>
        <w:t>труда  образовательной</w:t>
      </w:r>
      <w:proofErr w:type="gramEnd"/>
      <w:r>
        <w:rPr>
          <w:sz w:val="28"/>
        </w:rPr>
        <w:t xml:space="preserve">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lastRenderedPageBreak/>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Pr="00432955" w:rsidRDefault="00864912">
      <w:pPr>
        <w:pStyle w:val="aff0"/>
        <w:spacing w:after="0" w:line="240" w:lineRule="auto"/>
        <w:ind w:left="0" w:firstLine="720"/>
        <w:jc w:val="both"/>
        <w:rPr>
          <w:color w:val="auto"/>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w:t>
      </w:r>
      <w:r w:rsidRPr="00432955">
        <w:rPr>
          <w:color w:val="auto"/>
          <w:sz w:val="28"/>
        </w:rPr>
        <w:t xml:space="preserve">грамот, наград и иным основаниям. </w:t>
      </w:r>
    </w:p>
    <w:p w:rsidR="007D641A" w:rsidRPr="00432955" w:rsidRDefault="007D641A">
      <w:pPr>
        <w:pStyle w:val="aff0"/>
        <w:spacing w:after="0" w:line="240" w:lineRule="auto"/>
        <w:ind w:left="0" w:firstLine="720"/>
        <w:jc w:val="both"/>
        <w:rPr>
          <w:color w:val="auto"/>
          <w:sz w:val="28"/>
        </w:rPr>
      </w:pPr>
      <w:r w:rsidRPr="00432955">
        <w:rPr>
          <w:color w:val="auto"/>
          <w:sz w:val="28"/>
        </w:rPr>
        <w:lastRenderedPageBreak/>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432955">
        <w:rPr>
          <w:color w:val="auto"/>
          <w:sz w:val="28"/>
        </w:rPr>
        <w:t xml:space="preserve">общеобразовательной организации </w:t>
      </w:r>
      <w:proofErr w:type="gramStart"/>
      <w:r w:rsidRPr="00432955">
        <w:rPr>
          <w:color w:val="auto"/>
          <w:sz w:val="28"/>
        </w:rPr>
        <w:t>( приложение</w:t>
      </w:r>
      <w:proofErr w:type="gramEnd"/>
      <w:r w:rsidRPr="00432955">
        <w:rPr>
          <w:color w:val="auto"/>
          <w:sz w:val="28"/>
        </w:rPr>
        <w:t xml:space="preserve"> №</w:t>
      </w:r>
      <w:r w:rsidR="009124D6" w:rsidRPr="00432955">
        <w:rPr>
          <w:color w:val="auto"/>
          <w:sz w:val="28"/>
        </w:rPr>
        <w:t xml:space="preserve"> 5</w:t>
      </w:r>
      <w:r w:rsidR="00D93731" w:rsidRPr="00432955">
        <w:rPr>
          <w:color w:val="auto"/>
          <w:sz w:val="28"/>
        </w:rPr>
        <w:t xml:space="preserve"> к настоящему Соглашению</w:t>
      </w:r>
      <w:r w:rsidRPr="00432955">
        <w:rPr>
          <w:color w:val="auto"/>
          <w:sz w:val="28"/>
        </w:rPr>
        <w:t>).</w:t>
      </w:r>
    </w:p>
    <w:p w:rsidR="00D04A4F" w:rsidRPr="00432955" w:rsidRDefault="00864912">
      <w:pPr>
        <w:pStyle w:val="aff0"/>
        <w:spacing w:after="0" w:line="240" w:lineRule="auto"/>
        <w:ind w:left="0" w:firstLine="720"/>
        <w:jc w:val="both"/>
        <w:rPr>
          <w:color w:val="auto"/>
          <w:sz w:val="28"/>
        </w:rPr>
      </w:pPr>
      <w:r w:rsidRPr="00432955">
        <w:rPr>
          <w:color w:val="auto"/>
          <w:sz w:val="28"/>
        </w:rPr>
        <w:t xml:space="preserve">7.2.1.1. </w:t>
      </w:r>
      <w:r w:rsidR="00D04A4F" w:rsidRPr="00432955">
        <w:rPr>
          <w:color w:val="auto"/>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Default="00864912">
      <w:pPr>
        <w:pStyle w:val="aff0"/>
        <w:spacing w:after="0" w:line="240" w:lineRule="auto"/>
        <w:ind w:left="0" w:firstLine="720"/>
        <w:jc w:val="both"/>
        <w:rPr>
          <w:sz w:val="28"/>
        </w:rPr>
      </w:pPr>
      <w:r w:rsidRPr="00432955">
        <w:rPr>
          <w:color w:val="auto"/>
          <w:sz w:val="28"/>
        </w:rPr>
        <w:t>Выплата</w:t>
      </w:r>
      <w:r>
        <w:rPr>
          <w:sz w:val="28"/>
        </w:rPr>
        <w:t xml:space="preserve">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w:t>
      </w:r>
      <w:proofErr w:type="gramStart"/>
      <w:r>
        <w:rPr>
          <w:rFonts w:ascii="Times New Roman" w:hAnsi="Times New Roman"/>
          <w:sz w:val="28"/>
        </w:rPr>
        <w:t>соглашениями,  локальными</w:t>
      </w:r>
      <w:proofErr w:type="gramEnd"/>
      <w:r>
        <w:rPr>
          <w:rFonts w:ascii="Times New Roman" w:hAnsi="Times New Roman"/>
          <w:sz w:val="28"/>
        </w:rPr>
        <w:t xml:space="preserve"> нормативными актами. </w:t>
      </w:r>
    </w:p>
    <w:p w:rsidR="00F366B9" w:rsidRDefault="00864912">
      <w:pPr>
        <w:pStyle w:val="a3"/>
        <w:spacing w:after="0"/>
        <w:ind w:left="0" w:firstLine="709"/>
        <w:jc w:val="both"/>
        <w:rPr>
          <w:sz w:val="28"/>
        </w:rPr>
      </w:pPr>
      <w:r>
        <w:rPr>
          <w:sz w:val="28"/>
        </w:rPr>
        <w:t xml:space="preserve">7.3. В пределах выделенного фонда оплаты труда образовательная </w:t>
      </w:r>
      <w:r>
        <w:rPr>
          <w:sz w:val="28"/>
        </w:rPr>
        <w:lastRenderedPageBreak/>
        <w:t xml:space="preserve">организация по согласованию с муниципальным казенным </w:t>
      </w:r>
      <w:proofErr w:type="gramStart"/>
      <w:r>
        <w:rPr>
          <w:sz w:val="28"/>
        </w:rPr>
        <w:t>учреждением  «</w:t>
      </w:r>
      <w:proofErr w:type="gramEnd"/>
      <w:r>
        <w:rPr>
          <w:sz w:val="28"/>
        </w:rPr>
        <w:t>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19"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Default="00864912">
      <w:pPr>
        <w:pStyle w:val="a3"/>
        <w:spacing w:after="0"/>
        <w:ind w:left="0"/>
        <w:jc w:val="both"/>
        <w:rPr>
          <w:sz w:val="28"/>
        </w:rPr>
      </w:pPr>
      <w:r>
        <w:rPr>
          <w:sz w:val="28"/>
        </w:rPr>
        <w:tab/>
        <w:t>Выплаты производить:</w:t>
      </w:r>
    </w:p>
    <w:p w:rsidR="00F366B9" w:rsidRPr="00432955" w:rsidRDefault="00864912">
      <w:pPr>
        <w:pStyle w:val="a3"/>
        <w:spacing w:after="0"/>
        <w:ind w:left="0" w:firstLine="709"/>
        <w:jc w:val="both"/>
        <w:rPr>
          <w:color w:val="auto"/>
          <w:sz w:val="28"/>
        </w:rPr>
      </w:pPr>
      <w:r>
        <w:rPr>
          <w:sz w:val="28"/>
        </w:rPr>
        <w:t xml:space="preserve">* за первую половину </w:t>
      </w:r>
      <w:r w:rsidRPr="00432955">
        <w:rPr>
          <w:color w:val="auto"/>
          <w:sz w:val="28"/>
        </w:rPr>
        <w:t xml:space="preserve">месяца – </w:t>
      </w:r>
      <w:proofErr w:type="gramStart"/>
      <w:r w:rsidRPr="00432955">
        <w:rPr>
          <w:color w:val="auto"/>
          <w:sz w:val="28"/>
        </w:rPr>
        <w:t>25  числа</w:t>
      </w:r>
      <w:proofErr w:type="gramEnd"/>
      <w:r w:rsidRPr="00432955">
        <w:rPr>
          <w:color w:val="auto"/>
          <w:sz w:val="28"/>
        </w:rPr>
        <w:t xml:space="preserve"> каждого месяца;</w:t>
      </w:r>
    </w:p>
    <w:p w:rsidR="00F366B9" w:rsidRPr="00432955" w:rsidRDefault="00864912">
      <w:pPr>
        <w:pStyle w:val="a3"/>
        <w:spacing w:after="0"/>
        <w:ind w:left="0" w:firstLine="709"/>
        <w:jc w:val="both"/>
        <w:rPr>
          <w:color w:val="auto"/>
          <w:sz w:val="28"/>
        </w:rPr>
      </w:pPr>
      <w:r w:rsidRPr="00432955">
        <w:rPr>
          <w:color w:val="auto"/>
          <w:sz w:val="28"/>
        </w:rPr>
        <w:t>* за вторую половину месяца – 10 числа 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r>
        <w:rPr>
          <w:sz w:val="28"/>
        </w:rPr>
        <w:t xml:space="preserve">Переработка рабочего времени педагогических работников вследствие </w:t>
      </w:r>
      <w:r>
        <w:rPr>
          <w:sz w:val="28"/>
        </w:rPr>
        <w:lastRenderedPageBreak/>
        <w:t>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Default="00864912">
      <w:pPr>
        <w:pStyle w:val="a3"/>
        <w:spacing w:after="0"/>
        <w:ind w:left="0" w:firstLine="991"/>
        <w:jc w:val="both"/>
        <w:rPr>
          <w:sz w:val="28"/>
        </w:rPr>
      </w:pPr>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 xml:space="preserve">При приостановлении образовательной деятельности организации в связи </w:t>
      </w:r>
      <w:r>
        <w:rPr>
          <w:sz w:val="28"/>
        </w:rPr>
        <w:lastRenderedPageBreak/>
        <w:t>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0"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Default="007D641A" w:rsidP="007D641A">
      <w:pPr>
        <w:pStyle w:val="aff0"/>
        <w:spacing w:after="0" w:line="240" w:lineRule="auto"/>
        <w:ind w:left="0" w:firstLine="567"/>
        <w:jc w:val="both"/>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0"/>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 xml:space="preserve">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w:t>
      </w:r>
      <w:r>
        <w:rPr>
          <w:sz w:val="28"/>
        </w:rPr>
        <w:lastRenderedPageBreak/>
        <w:t>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 xml:space="preserve">Стороны </w:t>
      </w:r>
      <w:proofErr w:type="gramStart"/>
      <w:r>
        <w:rPr>
          <w:b/>
          <w:sz w:val="28"/>
        </w:rPr>
        <w:t>обеспечивают  выполнение</w:t>
      </w:r>
      <w:proofErr w:type="gramEnd"/>
      <w:r>
        <w:rPr>
          <w:b/>
          <w:sz w:val="28"/>
        </w:rPr>
        <w:t>:</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 xml:space="preserve">8.2.2. Обеспечивает обучение и проверку знаний по охране труда работников, уполномоченных (доверенных) лиц по охране труда, членов комиссий по охране </w:t>
      </w:r>
      <w:proofErr w:type="gramStart"/>
      <w:r>
        <w:rPr>
          <w:sz w:val="28"/>
        </w:rPr>
        <w:t>труда  образовательной</w:t>
      </w:r>
      <w:proofErr w:type="gramEnd"/>
      <w:r>
        <w:rPr>
          <w:sz w:val="28"/>
        </w:rPr>
        <w:t xml:space="preserve"> организации.</w:t>
      </w:r>
    </w:p>
    <w:p w:rsidR="00F366B9" w:rsidRDefault="00864912">
      <w:pPr>
        <w:pStyle w:val="aff0"/>
        <w:spacing w:after="0" w:line="240" w:lineRule="auto"/>
        <w:ind w:left="0" w:firstLine="720"/>
        <w:jc w:val="both"/>
        <w:rPr>
          <w:sz w:val="28"/>
        </w:rPr>
      </w:pPr>
      <w:r>
        <w:rPr>
          <w:sz w:val="28"/>
        </w:rPr>
        <w:t>8.2.3. Регулярно информирует Набережно-</w:t>
      </w:r>
      <w:proofErr w:type="spellStart"/>
      <w:r>
        <w:rPr>
          <w:sz w:val="28"/>
        </w:rPr>
        <w:t>Челнинскую</w:t>
      </w:r>
      <w:proofErr w:type="spellEnd"/>
      <w:r>
        <w:rPr>
          <w:sz w:val="28"/>
        </w:rPr>
        <w:t xml:space="preserve">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F366B9" w:rsidRDefault="00864912">
      <w:pPr>
        <w:pStyle w:val="aff0"/>
        <w:spacing w:after="0" w:line="240" w:lineRule="auto"/>
        <w:ind w:left="0" w:firstLine="567"/>
        <w:jc w:val="both"/>
        <w:rPr>
          <w:sz w:val="28"/>
        </w:rPr>
      </w:pPr>
      <w:r>
        <w:rPr>
          <w:sz w:val="28"/>
        </w:rPr>
        <w:t xml:space="preserve">8.2.4. </w:t>
      </w:r>
      <w:proofErr w:type="gramStart"/>
      <w:r>
        <w:rPr>
          <w:sz w:val="28"/>
        </w:rPr>
        <w:t>Обеспечивает  финансирование</w:t>
      </w:r>
      <w:proofErr w:type="gramEnd"/>
      <w:r>
        <w:rPr>
          <w:sz w:val="28"/>
        </w:rPr>
        <w:t xml:space="preserve"> мероприятий по охране труда на </w:t>
      </w:r>
      <w:r>
        <w:rPr>
          <w:sz w:val="28"/>
        </w:rPr>
        <w:lastRenderedPageBreak/>
        <w:t>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 xml:space="preserve">8.2.7. Приостанавливает частично или полностью </w:t>
      </w:r>
      <w:proofErr w:type="gramStart"/>
      <w:r>
        <w:rPr>
          <w:sz w:val="28"/>
        </w:rPr>
        <w:t>деятельность  образовательной</w:t>
      </w:r>
      <w:proofErr w:type="gramEnd"/>
      <w:r>
        <w:rPr>
          <w:sz w:val="28"/>
        </w:rPr>
        <w:t xml:space="preserve">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 xml:space="preserve">8.2.9. Обеспечивает </w:t>
      </w:r>
      <w:proofErr w:type="gramStart"/>
      <w:r>
        <w:rPr>
          <w:sz w:val="28"/>
        </w:rPr>
        <w:t>доступ  технической</w:t>
      </w:r>
      <w:proofErr w:type="gramEnd"/>
      <w:r>
        <w:rPr>
          <w:sz w:val="28"/>
        </w:rPr>
        <w:t xml:space="preserve">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f0"/>
        <w:spacing w:after="0" w:line="240" w:lineRule="auto"/>
        <w:ind w:left="0" w:firstLine="720"/>
        <w:jc w:val="both"/>
        <w:rPr>
          <w:sz w:val="28"/>
        </w:rPr>
      </w:pPr>
      <w:r w:rsidRPr="00CC3895">
        <w:rPr>
          <w:sz w:val="28"/>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w:t>
      </w:r>
      <w:r w:rsidRPr="00205447">
        <w:rPr>
          <w:sz w:val="28"/>
        </w:rPr>
        <w:t xml:space="preserve"> в размере не ниж</w:t>
      </w:r>
      <w:r w:rsidR="00A344A6">
        <w:rPr>
          <w:sz w:val="28"/>
        </w:rPr>
        <w:t xml:space="preserve">е </w:t>
      </w:r>
      <w:r w:rsidR="00A344A6" w:rsidRPr="00432955">
        <w:rPr>
          <w:color w:val="auto"/>
          <w:sz w:val="28"/>
        </w:rPr>
        <w:t>установленных ст.225</w:t>
      </w:r>
      <w:r w:rsidRPr="00432955">
        <w:rPr>
          <w:color w:val="auto"/>
          <w:sz w:val="28"/>
        </w:rPr>
        <w:t xml:space="preserve"> ТК РФ.</w:t>
      </w:r>
      <w:r w:rsidRPr="00A344A6">
        <w:rPr>
          <w:color w:val="00B050"/>
          <w:sz w:val="28"/>
        </w:rPr>
        <w:t xml:space="preserve">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lastRenderedPageBreak/>
        <w:t xml:space="preserve">Соглашение по охране труда заключается на календарный год. Результаты его выполнения обсуждаются на общем собрании </w:t>
      </w:r>
      <w:proofErr w:type="gramStart"/>
      <w:r>
        <w:rPr>
          <w:sz w:val="28"/>
        </w:rPr>
        <w:t>коллектива  образовательной</w:t>
      </w:r>
      <w:proofErr w:type="gramEnd"/>
      <w:r>
        <w:rPr>
          <w:sz w:val="28"/>
        </w:rPr>
        <w:t xml:space="preserve"> организации не реже 1 раза в полугодие.</w:t>
      </w:r>
    </w:p>
    <w:p w:rsidR="00F366B9" w:rsidRPr="00432955" w:rsidRDefault="00864912">
      <w:pPr>
        <w:pStyle w:val="aff0"/>
        <w:spacing w:after="0" w:line="240" w:lineRule="auto"/>
        <w:ind w:left="0" w:firstLine="720"/>
        <w:jc w:val="both"/>
        <w:rPr>
          <w:color w:val="auto"/>
          <w:sz w:val="28"/>
        </w:rPr>
      </w:pPr>
      <w:r>
        <w:rPr>
          <w:sz w:val="28"/>
        </w:rPr>
        <w:t xml:space="preserve">8.2.13. </w:t>
      </w:r>
      <w:r w:rsidRPr="00432955">
        <w:rPr>
          <w:color w:val="auto"/>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432955">
        <w:rPr>
          <w:color w:val="auto"/>
          <w:sz w:val="28"/>
        </w:rPr>
        <w:t xml:space="preserve"> </w:t>
      </w:r>
      <w:proofErr w:type="gramStart"/>
      <w:r w:rsidR="008E44AF" w:rsidRPr="00432955">
        <w:rPr>
          <w:color w:val="auto"/>
          <w:sz w:val="28"/>
        </w:rPr>
        <w:t xml:space="preserve">в </w:t>
      </w:r>
      <w:r w:rsidR="008E44AF" w:rsidRPr="00432955">
        <w:rPr>
          <w:color w:val="auto"/>
          <w:spacing w:val="1"/>
          <w:sz w:val="28"/>
        </w:rPr>
        <w:t xml:space="preserve"> </w:t>
      </w:r>
      <w:r w:rsidR="008E44AF" w:rsidRPr="00432955">
        <w:rPr>
          <w:color w:val="auto"/>
          <w:sz w:val="28"/>
        </w:rPr>
        <w:t>соответствии</w:t>
      </w:r>
      <w:proofErr w:type="gramEnd"/>
      <w:r w:rsidR="008E44AF" w:rsidRPr="00432955">
        <w:rPr>
          <w:color w:val="auto"/>
          <w:spacing w:val="1"/>
          <w:sz w:val="28"/>
        </w:rPr>
        <w:t xml:space="preserve"> </w:t>
      </w:r>
      <w:r w:rsidR="008E44AF" w:rsidRPr="00432955">
        <w:rPr>
          <w:color w:val="auto"/>
          <w:sz w:val="28"/>
        </w:rPr>
        <w:t>с</w:t>
      </w:r>
      <w:r w:rsidR="008E44AF" w:rsidRPr="00432955">
        <w:rPr>
          <w:color w:val="auto"/>
          <w:spacing w:val="1"/>
          <w:sz w:val="28"/>
        </w:rPr>
        <w:t xml:space="preserve"> </w:t>
      </w:r>
      <w:r w:rsidR="008E44AF" w:rsidRPr="00432955">
        <w:rPr>
          <w:color w:val="auto"/>
          <w:sz w:val="28"/>
        </w:rPr>
        <w:t>требованиями</w:t>
      </w:r>
      <w:r w:rsidR="008E44AF" w:rsidRPr="00432955">
        <w:rPr>
          <w:color w:val="auto"/>
          <w:spacing w:val="1"/>
          <w:sz w:val="28"/>
        </w:rPr>
        <w:t xml:space="preserve"> </w:t>
      </w:r>
      <w:r w:rsidR="008E44AF" w:rsidRPr="00432955">
        <w:rPr>
          <w:color w:val="auto"/>
          <w:sz w:val="28"/>
        </w:rPr>
        <w:t>постановления</w:t>
      </w:r>
      <w:r w:rsidR="008E44AF" w:rsidRPr="00432955">
        <w:rPr>
          <w:color w:val="auto"/>
          <w:spacing w:val="1"/>
          <w:sz w:val="28"/>
        </w:rPr>
        <w:t xml:space="preserve"> </w:t>
      </w:r>
      <w:r w:rsidR="008E44AF" w:rsidRPr="00432955">
        <w:rPr>
          <w:color w:val="auto"/>
          <w:sz w:val="28"/>
        </w:rPr>
        <w:t>Правительства</w:t>
      </w:r>
      <w:r w:rsidR="008E44AF" w:rsidRPr="00432955">
        <w:rPr>
          <w:color w:val="auto"/>
          <w:spacing w:val="-67"/>
          <w:sz w:val="28"/>
        </w:rPr>
        <w:t xml:space="preserve"> </w:t>
      </w:r>
      <w:r w:rsidR="008E44AF" w:rsidRPr="00432955">
        <w:rPr>
          <w:color w:val="auto"/>
          <w:sz w:val="28"/>
        </w:rPr>
        <w:t>Российской</w:t>
      </w:r>
      <w:r w:rsidR="008E44AF" w:rsidRPr="00432955">
        <w:rPr>
          <w:color w:val="auto"/>
          <w:spacing w:val="1"/>
          <w:sz w:val="28"/>
        </w:rPr>
        <w:t xml:space="preserve"> </w:t>
      </w:r>
      <w:r w:rsidR="008E44AF" w:rsidRPr="00432955">
        <w:rPr>
          <w:color w:val="auto"/>
          <w:sz w:val="28"/>
        </w:rPr>
        <w:t>Федерации</w:t>
      </w:r>
      <w:r w:rsidR="008E44AF" w:rsidRPr="00432955">
        <w:rPr>
          <w:color w:val="auto"/>
          <w:spacing w:val="1"/>
          <w:sz w:val="28"/>
        </w:rPr>
        <w:t xml:space="preserve"> </w:t>
      </w:r>
      <w:r w:rsidR="008E44AF" w:rsidRPr="00432955">
        <w:rPr>
          <w:color w:val="auto"/>
          <w:sz w:val="28"/>
        </w:rPr>
        <w:t>от</w:t>
      </w:r>
      <w:r w:rsidR="008E44AF" w:rsidRPr="00432955">
        <w:rPr>
          <w:color w:val="auto"/>
          <w:spacing w:val="1"/>
          <w:sz w:val="28"/>
        </w:rPr>
        <w:t xml:space="preserve"> </w:t>
      </w:r>
      <w:r w:rsidR="008E44AF" w:rsidRPr="00432955">
        <w:rPr>
          <w:color w:val="auto"/>
          <w:sz w:val="28"/>
        </w:rPr>
        <w:t>24.12.2021</w:t>
      </w:r>
      <w:r w:rsidR="008E44AF" w:rsidRPr="00432955">
        <w:rPr>
          <w:color w:val="auto"/>
          <w:spacing w:val="1"/>
          <w:sz w:val="28"/>
        </w:rPr>
        <w:t xml:space="preserve"> </w:t>
      </w:r>
      <w:r w:rsidR="008E44AF" w:rsidRPr="00432955">
        <w:rPr>
          <w:color w:val="auto"/>
          <w:sz w:val="28"/>
        </w:rPr>
        <w:t>№</w:t>
      </w:r>
      <w:r w:rsidR="008E44AF" w:rsidRPr="00432955">
        <w:rPr>
          <w:color w:val="auto"/>
          <w:spacing w:val="1"/>
          <w:sz w:val="28"/>
        </w:rPr>
        <w:t xml:space="preserve"> </w:t>
      </w:r>
      <w:r w:rsidR="008E44AF" w:rsidRPr="00432955">
        <w:rPr>
          <w:color w:val="auto"/>
          <w:sz w:val="28"/>
        </w:rPr>
        <w:t>2464</w:t>
      </w:r>
      <w:r w:rsidR="008E44AF" w:rsidRPr="00432955">
        <w:rPr>
          <w:color w:val="auto"/>
          <w:spacing w:val="1"/>
          <w:sz w:val="28"/>
        </w:rPr>
        <w:t xml:space="preserve"> </w:t>
      </w:r>
      <w:r w:rsidR="008E44AF" w:rsidRPr="00432955">
        <w:rPr>
          <w:color w:val="auto"/>
          <w:sz w:val="28"/>
        </w:rPr>
        <w:t>«О</w:t>
      </w:r>
      <w:r w:rsidR="008E44AF" w:rsidRPr="00432955">
        <w:rPr>
          <w:color w:val="auto"/>
          <w:spacing w:val="1"/>
          <w:sz w:val="28"/>
        </w:rPr>
        <w:t xml:space="preserve"> </w:t>
      </w:r>
      <w:r w:rsidR="008E44AF" w:rsidRPr="00432955">
        <w:rPr>
          <w:color w:val="auto"/>
          <w:sz w:val="28"/>
        </w:rPr>
        <w:t>порядке</w:t>
      </w:r>
      <w:r w:rsidR="008E44AF" w:rsidRPr="00432955">
        <w:rPr>
          <w:color w:val="auto"/>
          <w:spacing w:val="70"/>
          <w:sz w:val="28"/>
        </w:rPr>
        <w:t xml:space="preserve"> </w:t>
      </w:r>
      <w:r w:rsidR="008E44AF" w:rsidRPr="00432955">
        <w:rPr>
          <w:color w:val="auto"/>
          <w:sz w:val="28"/>
        </w:rPr>
        <w:t>обучения</w:t>
      </w:r>
      <w:r w:rsidR="008E44AF" w:rsidRPr="00432955">
        <w:rPr>
          <w:color w:val="auto"/>
          <w:spacing w:val="70"/>
          <w:sz w:val="28"/>
        </w:rPr>
        <w:t xml:space="preserve"> </w:t>
      </w:r>
      <w:r w:rsidR="008E44AF" w:rsidRPr="00432955">
        <w:rPr>
          <w:color w:val="auto"/>
          <w:sz w:val="28"/>
        </w:rPr>
        <w:t>по</w:t>
      </w:r>
      <w:r w:rsidR="008E44AF" w:rsidRPr="00432955">
        <w:rPr>
          <w:color w:val="auto"/>
          <w:spacing w:val="1"/>
          <w:sz w:val="28"/>
        </w:rPr>
        <w:t xml:space="preserve"> </w:t>
      </w:r>
      <w:r w:rsidR="008E44AF" w:rsidRPr="00432955">
        <w:rPr>
          <w:color w:val="auto"/>
          <w:sz w:val="28"/>
        </w:rPr>
        <w:t>охране</w:t>
      </w:r>
      <w:r w:rsidR="008E44AF" w:rsidRPr="00432955">
        <w:rPr>
          <w:color w:val="auto"/>
          <w:spacing w:val="1"/>
          <w:sz w:val="28"/>
        </w:rPr>
        <w:t xml:space="preserve"> </w:t>
      </w:r>
      <w:r w:rsidR="008E44AF" w:rsidRPr="00432955">
        <w:rPr>
          <w:color w:val="auto"/>
          <w:sz w:val="28"/>
        </w:rPr>
        <w:t>труда</w:t>
      </w:r>
      <w:r w:rsidR="008E44AF" w:rsidRPr="00432955">
        <w:rPr>
          <w:color w:val="auto"/>
          <w:spacing w:val="1"/>
          <w:sz w:val="28"/>
        </w:rPr>
        <w:t xml:space="preserve"> </w:t>
      </w:r>
      <w:r w:rsidR="008E44AF" w:rsidRPr="00432955">
        <w:rPr>
          <w:color w:val="auto"/>
          <w:sz w:val="28"/>
        </w:rPr>
        <w:t>и</w:t>
      </w:r>
      <w:r w:rsidR="008E44AF" w:rsidRPr="00432955">
        <w:rPr>
          <w:color w:val="auto"/>
          <w:spacing w:val="1"/>
          <w:sz w:val="28"/>
        </w:rPr>
        <w:t xml:space="preserve"> </w:t>
      </w:r>
      <w:r w:rsidR="008E44AF" w:rsidRPr="00432955">
        <w:rPr>
          <w:color w:val="auto"/>
          <w:sz w:val="28"/>
        </w:rPr>
        <w:t>проверки</w:t>
      </w:r>
      <w:r w:rsidR="008E44AF" w:rsidRPr="00432955">
        <w:rPr>
          <w:color w:val="auto"/>
          <w:spacing w:val="1"/>
          <w:sz w:val="28"/>
        </w:rPr>
        <w:t xml:space="preserve"> </w:t>
      </w:r>
      <w:r w:rsidR="008E44AF" w:rsidRPr="00432955">
        <w:rPr>
          <w:color w:val="auto"/>
          <w:sz w:val="28"/>
        </w:rPr>
        <w:t>знания</w:t>
      </w:r>
      <w:r w:rsidR="008E44AF" w:rsidRPr="00432955">
        <w:rPr>
          <w:color w:val="auto"/>
          <w:spacing w:val="1"/>
          <w:sz w:val="28"/>
        </w:rPr>
        <w:t xml:space="preserve"> </w:t>
      </w:r>
      <w:r w:rsidR="008E44AF" w:rsidRPr="00432955">
        <w:rPr>
          <w:color w:val="auto"/>
          <w:sz w:val="28"/>
        </w:rPr>
        <w:t>требований</w:t>
      </w:r>
      <w:r w:rsidR="008E44AF" w:rsidRPr="00432955">
        <w:rPr>
          <w:color w:val="auto"/>
          <w:spacing w:val="1"/>
          <w:sz w:val="28"/>
        </w:rPr>
        <w:t xml:space="preserve"> </w:t>
      </w:r>
      <w:r w:rsidR="008E44AF" w:rsidRPr="00432955">
        <w:rPr>
          <w:color w:val="auto"/>
          <w:sz w:val="28"/>
        </w:rPr>
        <w:t>охраны</w:t>
      </w:r>
      <w:r w:rsidR="008E44AF" w:rsidRPr="00432955">
        <w:rPr>
          <w:color w:val="auto"/>
          <w:spacing w:val="1"/>
          <w:sz w:val="28"/>
        </w:rPr>
        <w:t xml:space="preserve"> </w:t>
      </w:r>
      <w:r w:rsidR="008E44AF" w:rsidRPr="00432955">
        <w:rPr>
          <w:color w:val="auto"/>
          <w:sz w:val="28"/>
        </w:rPr>
        <w:t>труда»</w:t>
      </w:r>
      <w:r w:rsidRPr="00432955">
        <w:rPr>
          <w:color w:val="auto"/>
          <w:sz w:val="28"/>
        </w:rPr>
        <w:t>.</w:t>
      </w:r>
    </w:p>
    <w:p w:rsidR="005330E1" w:rsidRPr="00432955" w:rsidRDefault="00864912" w:rsidP="005330E1">
      <w:pPr>
        <w:ind w:firstLine="709"/>
        <w:jc w:val="both"/>
        <w:rPr>
          <w:color w:val="auto"/>
          <w:sz w:val="28"/>
        </w:rPr>
      </w:pPr>
      <w:r w:rsidRPr="00432955">
        <w:rPr>
          <w:color w:val="auto"/>
          <w:sz w:val="28"/>
        </w:rPr>
        <w:t xml:space="preserve">8.2.14. Обеспечивает проведение в  образовательной организации предварительных </w:t>
      </w:r>
      <w:r w:rsidR="005330E1" w:rsidRPr="00432955">
        <w:rPr>
          <w:color w:val="auto"/>
          <w:sz w:val="28"/>
        </w:rPr>
        <w:t>при поступлении на работу</w:t>
      </w:r>
      <w:r w:rsidR="005330E1" w:rsidRPr="00432955">
        <w:rPr>
          <w:color w:val="auto"/>
          <w:spacing w:val="-67"/>
          <w:sz w:val="28"/>
        </w:rPr>
        <w:t xml:space="preserve"> </w:t>
      </w:r>
      <w:r w:rsidR="005330E1" w:rsidRPr="00432955">
        <w:rPr>
          <w:color w:val="auto"/>
          <w:sz w:val="28"/>
        </w:rPr>
        <w:t>и</w:t>
      </w:r>
      <w:r w:rsidR="005330E1" w:rsidRPr="00432955">
        <w:rPr>
          <w:color w:val="auto"/>
          <w:spacing w:val="1"/>
          <w:sz w:val="28"/>
        </w:rPr>
        <w:t xml:space="preserve"> </w:t>
      </w:r>
      <w:r w:rsidR="005330E1" w:rsidRPr="00432955">
        <w:rPr>
          <w:color w:val="auto"/>
          <w:sz w:val="28"/>
        </w:rPr>
        <w:t>периодических</w:t>
      </w:r>
      <w:r w:rsidR="005330E1" w:rsidRPr="00432955">
        <w:rPr>
          <w:color w:val="auto"/>
          <w:spacing w:val="1"/>
          <w:sz w:val="28"/>
        </w:rPr>
        <w:t xml:space="preserve"> </w:t>
      </w:r>
      <w:r w:rsidR="005330E1" w:rsidRPr="00432955">
        <w:rPr>
          <w:color w:val="auto"/>
          <w:sz w:val="28"/>
        </w:rPr>
        <w:t>медицинских</w:t>
      </w:r>
      <w:r w:rsidR="005330E1" w:rsidRPr="00432955">
        <w:rPr>
          <w:color w:val="auto"/>
          <w:spacing w:val="1"/>
          <w:sz w:val="28"/>
        </w:rPr>
        <w:t xml:space="preserve"> </w:t>
      </w:r>
      <w:r w:rsidR="005330E1" w:rsidRPr="00432955">
        <w:rPr>
          <w:color w:val="auto"/>
          <w:sz w:val="28"/>
        </w:rPr>
        <w:t>осмотров</w:t>
      </w:r>
      <w:r w:rsidR="005330E1" w:rsidRPr="00432955">
        <w:rPr>
          <w:color w:val="auto"/>
          <w:spacing w:val="1"/>
          <w:sz w:val="28"/>
        </w:rPr>
        <w:t xml:space="preserve"> </w:t>
      </w:r>
      <w:r w:rsidR="005330E1" w:rsidRPr="00432955">
        <w:rPr>
          <w:color w:val="auto"/>
          <w:sz w:val="28"/>
        </w:rPr>
        <w:t>(обследований)</w:t>
      </w:r>
      <w:r w:rsidR="005330E1" w:rsidRPr="00432955">
        <w:rPr>
          <w:color w:val="auto"/>
          <w:spacing w:val="1"/>
          <w:sz w:val="28"/>
        </w:rPr>
        <w:t xml:space="preserve"> </w:t>
      </w:r>
      <w:r w:rsidR="005330E1" w:rsidRPr="00432955">
        <w:rPr>
          <w:color w:val="auto"/>
          <w:sz w:val="28"/>
        </w:rPr>
        <w:t>работников</w:t>
      </w:r>
      <w:r w:rsidR="005330E1" w:rsidRPr="00432955">
        <w:rPr>
          <w:color w:val="auto"/>
          <w:spacing w:val="1"/>
          <w:sz w:val="28"/>
        </w:rPr>
        <w:t xml:space="preserve"> </w:t>
      </w:r>
      <w:r w:rsidR="005330E1" w:rsidRPr="00432955">
        <w:rPr>
          <w:color w:val="auto"/>
          <w:sz w:val="28"/>
        </w:rPr>
        <w:t>в</w:t>
      </w:r>
      <w:r w:rsidR="005330E1" w:rsidRPr="00432955">
        <w:rPr>
          <w:color w:val="auto"/>
          <w:spacing w:val="1"/>
          <w:sz w:val="28"/>
        </w:rPr>
        <w:t xml:space="preserve"> </w:t>
      </w:r>
      <w:r w:rsidR="005330E1" w:rsidRPr="00432955">
        <w:rPr>
          <w:color w:val="auto"/>
          <w:sz w:val="28"/>
        </w:rPr>
        <w:t>соответствии</w:t>
      </w:r>
      <w:r w:rsidR="005330E1" w:rsidRPr="00432955">
        <w:rPr>
          <w:color w:val="auto"/>
          <w:spacing w:val="1"/>
          <w:sz w:val="28"/>
        </w:rPr>
        <w:t xml:space="preserve"> </w:t>
      </w:r>
      <w:r w:rsidR="005330E1" w:rsidRPr="00432955">
        <w:rPr>
          <w:color w:val="auto"/>
          <w:sz w:val="28"/>
        </w:rPr>
        <w:t>с</w:t>
      </w:r>
      <w:r w:rsidR="005330E1" w:rsidRPr="00432955">
        <w:rPr>
          <w:color w:val="auto"/>
          <w:spacing w:val="1"/>
          <w:sz w:val="28"/>
        </w:rPr>
        <w:t xml:space="preserve"> </w:t>
      </w:r>
      <w:r w:rsidR="005330E1" w:rsidRPr="00432955">
        <w:rPr>
          <w:color w:val="auto"/>
          <w:sz w:val="28"/>
        </w:rPr>
        <w:t>требованиями</w:t>
      </w:r>
      <w:r w:rsidR="005330E1" w:rsidRPr="00432955">
        <w:rPr>
          <w:color w:val="auto"/>
          <w:spacing w:val="1"/>
          <w:sz w:val="28"/>
        </w:rPr>
        <w:t xml:space="preserve"> </w:t>
      </w:r>
      <w:r w:rsidR="005330E1" w:rsidRPr="00432955">
        <w:rPr>
          <w:color w:val="auto"/>
          <w:sz w:val="28"/>
        </w:rPr>
        <w:t>Приказа</w:t>
      </w:r>
      <w:r w:rsidR="005330E1" w:rsidRPr="00432955">
        <w:rPr>
          <w:color w:val="auto"/>
          <w:spacing w:val="1"/>
          <w:sz w:val="28"/>
        </w:rPr>
        <w:t xml:space="preserve"> </w:t>
      </w:r>
      <w:r w:rsidR="005330E1" w:rsidRPr="00432955">
        <w:rPr>
          <w:color w:val="auto"/>
          <w:sz w:val="28"/>
        </w:rPr>
        <w:t>Министерства</w:t>
      </w:r>
      <w:r w:rsidR="005330E1" w:rsidRPr="00432955">
        <w:rPr>
          <w:color w:val="auto"/>
          <w:spacing w:val="1"/>
          <w:sz w:val="28"/>
        </w:rPr>
        <w:t xml:space="preserve"> </w:t>
      </w:r>
      <w:r w:rsidR="005330E1" w:rsidRPr="00432955">
        <w:rPr>
          <w:color w:val="auto"/>
          <w:sz w:val="28"/>
        </w:rPr>
        <w:t>здравоохранения</w:t>
      </w:r>
      <w:r w:rsidR="005330E1" w:rsidRPr="00432955">
        <w:rPr>
          <w:color w:val="auto"/>
          <w:spacing w:val="1"/>
          <w:sz w:val="28"/>
        </w:rPr>
        <w:t xml:space="preserve"> </w:t>
      </w:r>
      <w:r w:rsidR="005330E1" w:rsidRPr="00432955">
        <w:rPr>
          <w:color w:val="auto"/>
          <w:sz w:val="28"/>
        </w:rPr>
        <w:t>Российской</w:t>
      </w:r>
      <w:r w:rsidR="005330E1" w:rsidRPr="00432955">
        <w:rPr>
          <w:color w:val="auto"/>
          <w:spacing w:val="1"/>
          <w:sz w:val="28"/>
        </w:rPr>
        <w:t xml:space="preserve"> </w:t>
      </w:r>
      <w:r w:rsidR="005330E1" w:rsidRPr="00432955">
        <w:rPr>
          <w:color w:val="auto"/>
          <w:sz w:val="28"/>
        </w:rPr>
        <w:t>Федерации</w:t>
      </w:r>
      <w:r w:rsidR="005330E1" w:rsidRPr="00432955">
        <w:rPr>
          <w:color w:val="auto"/>
          <w:spacing w:val="1"/>
          <w:sz w:val="28"/>
        </w:rPr>
        <w:t xml:space="preserve"> </w:t>
      </w:r>
      <w:r w:rsidR="005330E1" w:rsidRPr="00432955">
        <w:rPr>
          <w:color w:val="auto"/>
          <w:sz w:val="28"/>
        </w:rPr>
        <w:t>от</w:t>
      </w:r>
      <w:r w:rsidR="005330E1" w:rsidRPr="00432955">
        <w:rPr>
          <w:color w:val="auto"/>
          <w:spacing w:val="1"/>
          <w:sz w:val="28"/>
        </w:rPr>
        <w:t xml:space="preserve"> </w:t>
      </w:r>
      <w:r w:rsidR="005330E1" w:rsidRPr="00432955">
        <w:rPr>
          <w:color w:val="auto"/>
          <w:sz w:val="28"/>
        </w:rPr>
        <w:t>28.01.2021</w:t>
      </w:r>
      <w:r w:rsidR="005330E1" w:rsidRPr="00432955">
        <w:rPr>
          <w:color w:val="auto"/>
          <w:spacing w:val="1"/>
          <w:sz w:val="28"/>
        </w:rPr>
        <w:t xml:space="preserve"> </w:t>
      </w:r>
      <w:r w:rsidR="005330E1" w:rsidRPr="00432955">
        <w:rPr>
          <w:color w:val="auto"/>
          <w:sz w:val="28"/>
        </w:rPr>
        <w:t>№</w:t>
      </w:r>
      <w:r w:rsidR="005330E1" w:rsidRPr="00432955">
        <w:rPr>
          <w:color w:val="auto"/>
          <w:spacing w:val="1"/>
          <w:sz w:val="28"/>
        </w:rPr>
        <w:t xml:space="preserve"> </w:t>
      </w:r>
      <w:r w:rsidR="005330E1" w:rsidRPr="00432955">
        <w:rPr>
          <w:color w:val="auto"/>
          <w:sz w:val="28"/>
        </w:rPr>
        <w:t>29н</w:t>
      </w:r>
      <w:r w:rsidR="005330E1" w:rsidRPr="00432955">
        <w:rPr>
          <w:color w:val="auto"/>
          <w:spacing w:val="1"/>
          <w:sz w:val="28"/>
        </w:rPr>
        <w:t xml:space="preserve"> </w:t>
      </w:r>
      <w:r w:rsidR="005330E1" w:rsidRPr="00432955">
        <w:rPr>
          <w:color w:val="auto"/>
          <w:sz w:val="28"/>
        </w:rPr>
        <w:t>«Об</w:t>
      </w:r>
      <w:r w:rsidR="005330E1" w:rsidRPr="00432955">
        <w:rPr>
          <w:color w:val="auto"/>
          <w:spacing w:val="1"/>
          <w:sz w:val="28"/>
        </w:rPr>
        <w:t xml:space="preserve"> </w:t>
      </w:r>
      <w:r w:rsidR="005330E1" w:rsidRPr="00432955">
        <w:rPr>
          <w:color w:val="auto"/>
          <w:sz w:val="28"/>
        </w:rPr>
        <w:t>утверждении</w:t>
      </w:r>
      <w:r w:rsidR="005330E1" w:rsidRPr="00432955">
        <w:rPr>
          <w:color w:val="auto"/>
          <w:spacing w:val="1"/>
          <w:sz w:val="28"/>
        </w:rPr>
        <w:t xml:space="preserve"> </w:t>
      </w:r>
      <w:r w:rsidR="005330E1" w:rsidRPr="00432955">
        <w:rPr>
          <w:color w:val="auto"/>
          <w:sz w:val="28"/>
        </w:rPr>
        <w:t>Порядка</w:t>
      </w:r>
      <w:r w:rsidR="005330E1" w:rsidRPr="00432955">
        <w:rPr>
          <w:color w:val="auto"/>
          <w:spacing w:val="1"/>
          <w:sz w:val="28"/>
        </w:rPr>
        <w:t xml:space="preserve"> </w:t>
      </w:r>
      <w:r w:rsidR="005330E1" w:rsidRPr="00432955">
        <w:rPr>
          <w:color w:val="auto"/>
          <w:sz w:val="28"/>
        </w:rPr>
        <w:t>проведения обязательных предварительных и периодических медицинских</w:t>
      </w:r>
      <w:r w:rsidR="005330E1" w:rsidRPr="00432955">
        <w:rPr>
          <w:color w:val="auto"/>
          <w:spacing w:val="1"/>
          <w:sz w:val="28"/>
        </w:rPr>
        <w:t xml:space="preserve"> </w:t>
      </w:r>
      <w:r w:rsidR="005330E1" w:rsidRPr="00432955">
        <w:rPr>
          <w:color w:val="auto"/>
          <w:sz w:val="28"/>
        </w:rPr>
        <w:t>осмотров</w:t>
      </w:r>
      <w:r w:rsidR="005330E1" w:rsidRPr="00432955">
        <w:rPr>
          <w:color w:val="auto"/>
          <w:spacing w:val="1"/>
          <w:sz w:val="28"/>
        </w:rPr>
        <w:t xml:space="preserve"> </w:t>
      </w:r>
      <w:r w:rsidR="005330E1" w:rsidRPr="00432955">
        <w:rPr>
          <w:color w:val="auto"/>
          <w:sz w:val="28"/>
        </w:rPr>
        <w:t>работников,</w:t>
      </w:r>
      <w:r w:rsidR="005330E1" w:rsidRPr="00432955">
        <w:rPr>
          <w:color w:val="auto"/>
          <w:spacing w:val="1"/>
          <w:sz w:val="28"/>
        </w:rPr>
        <w:t xml:space="preserve"> </w:t>
      </w:r>
      <w:r w:rsidR="005330E1" w:rsidRPr="00432955">
        <w:rPr>
          <w:color w:val="auto"/>
          <w:sz w:val="28"/>
        </w:rPr>
        <w:t>предусмотренных</w:t>
      </w:r>
      <w:r w:rsidR="005330E1" w:rsidRPr="00432955">
        <w:rPr>
          <w:color w:val="auto"/>
          <w:spacing w:val="1"/>
          <w:sz w:val="28"/>
        </w:rPr>
        <w:t xml:space="preserve"> </w:t>
      </w:r>
      <w:r w:rsidR="005330E1" w:rsidRPr="00432955">
        <w:rPr>
          <w:color w:val="auto"/>
          <w:sz w:val="28"/>
        </w:rPr>
        <w:t>частью</w:t>
      </w:r>
      <w:r w:rsidR="005330E1" w:rsidRPr="00432955">
        <w:rPr>
          <w:color w:val="auto"/>
          <w:spacing w:val="1"/>
          <w:sz w:val="28"/>
        </w:rPr>
        <w:t xml:space="preserve"> </w:t>
      </w:r>
      <w:r w:rsidR="005330E1" w:rsidRPr="00432955">
        <w:rPr>
          <w:color w:val="auto"/>
          <w:sz w:val="28"/>
        </w:rPr>
        <w:t>четвертой</w:t>
      </w:r>
      <w:r w:rsidR="005330E1" w:rsidRPr="00432955">
        <w:rPr>
          <w:color w:val="auto"/>
          <w:spacing w:val="1"/>
          <w:sz w:val="28"/>
        </w:rPr>
        <w:t xml:space="preserve"> </w:t>
      </w:r>
      <w:r w:rsidR="005330E1" w:rsidRPr="00432955">
        <w:rPr>
          <w:color w:val="auto"/>
          <w:sz w:val="28"/>
        </w:rPr>
        <w:t>статьи</w:t>
      </w:r>
      <w:r w:rsidR="005330E1" w:rsidRPr="00432955">
        <w:rPr>
          <w:color w:val="auto"/>
          <w:spacing w:val="1"/>
          <w:sz w:val="28"/>
        </w:rPr>
        <w:t xml:space="preserve"> </w:t>
      </w:r>
      <w:r w:rsidR="005330E1" w:rsidRPr="00432955">
        <w:rPr>
          <w:color w:val="auto"/>
          <w:sz w:val="28"/>
        </w:rPr>
        <w:t>213</w:t>
      </w:r>
      <w:r w:rsidR="005330E1" w:rsidRPr="00432955">
        <w:rPr>
          <w:color w:val="auto"/>
          <w:spacing w:val="1"/>
          <w:sz w:val="28"/>
        </w:rPr>
        <w:t xml:space="preserve"> </w:t>
      </w:r>
      <w:r w:rsidR="005330E1" w:rsidRPr="00432955">
        <w:rPr>
          <w:color w:val="auto"/>
          <w:sz w:val="28"/>
        </w:rPr>
        <w:t>Трудового</w:t>
      </w:r>
      <w:r w:rsidR="005330E1" w:rsidRPr="00432955">
        <w:rPr>
          <w:color w:val="auto"/>
          <w:spacing w:val="1"/>
          <w:sz w:val="28"/>
        </w:rPr>
        <w:t xml:space="preserve"> </w:t>
      </w:r>
      <w:r w:rsidR="005330E1" w:rsidRPr="00432955">
        <w:rPr>
          <w:color w:val="auto"/>
          <w:sz w:val="28"/>
        </w:rPr>
        <w:t>кодекса</w:t>
      </w:r>
      <w:r w:rsidR="005330E1" w:rsidRPr="00432955">
        <w:rPr>
          <w:color w:val="auto"/>
          <w:spacing w:val="1"/>
          <w:sz w:val="28"/>
        </w:rPr>
        <w:t xml:space="preserve"> </w:t>
      </w:r>
      <w:r w:rsidR="005330E1" w:rsidRPr="00432955">
        <w:rPr>
          <w:color w:val="auto"/>
          <w:sz w:val="28"/>
        </w:rPr>
        <w:t>Российский</w:t>
      </w:r>
      <w:r w:rsidR="005330E1" w:rsidRPr="00432955">
        <w:rPr>
          <w:color w:val="auto"/>
          <w:spacing w:val="1"/>
          <w:sz w:val="28"/>
        </w:rPr>
        <w:t xml:space="preserve"> </w:t>
      </w:r>
      <w:r w:rsidR="005330E1" w:rsidRPr="00432955">
        <w:rPr>
          <w:color w:val="auto"/>
          <w:sz w:val="28"/>
        </w:rPr>
        <w:t>Федерации,</w:t>
      </w:r>
      <w:r w:rsidR="005330E1" w:rsidRPr="00432955">
        <w:rPr>
          <w:color w:val="auto"/>
          <w:spacing w:val="1"/>
          <w:sz w:val="28"/>
        </w:rPr>
        <w:t xml:space="preserve"> </w:t>
      </w:r>
      <w:r w:rsidR="005330E1" w:rsidRPr="00432955">
        <w:rPr>
          <w:color w:val="auto"/>
          <w:sz w:val="28"/>
        </w:rPr>
        <w:t>перечня</w:t>
      </w:r>
      <w:r w:rsidR="005330E1" w:rsidRPr="00432955">
        <w:rPr>
          <w:color w:val="auto"/>
          <w:spacing w:val="1"/>
          <w:sz w:val="28"/>
        </w:rPr>
        <w:t xml:space="preserve"> </w:t>
      </w:r>
      <w:r w:rsidR="005330E1" w:rsidRPr="00432955">
        <w:rPr>
          <w:color w:val="auto"/>
          <w:sz w:val="28"/>
        </w:rPr>
        <w:t>медицинских</w:t>
      </w:r>
      <w:r w:rsidR="005330E1" w:rsidRPr="00432955">
        <w:rPr>
          <w:color w:val="auto"/>
          <w:spacing w:val="1"/>
          <w:sz w:val="28"/>
        </w:rPr>
        <w:t xml:space="preserve"> </w:t>
      </w:r>
      <w:r w:rsidR="005330E1" w:rsidRPr="00432955">
        <w:rPr>
          <w:color w:val="auto"/>
          <w:sz w:val="28"/>
        </w:rPr>
        <w:t>противопоказаний</w:t>
      </w:r>
      <w:r w:rsidR="005330E1" w:rsidRPr="00432955">
        <w:rPr>
          <w:color w:val="auto"/>
          <w:spacing w:val="1"/>
          <w:sz w:val="28"/>
        </w:rPr>
        <w:t xml:space="preserve"> </w:t>
      </w:r>
      <w:r w:rsidR="005330E1" w:rsidRPr="00432955">
        <w:rPr>
          <w:color w:val="auto"/>
          <w:sz w:val="28"/>
        </w:rPr>
        <w:t>к</w:t>
      </w:r>
      <w:r w:rsidR="005330E1" w:rsidRPr="00432955">
        <w:rPr>
          <w:color w:val="auto"/>
          <w:spacing w:val="1"/>
          <w:sz w:val="28"/>
        </w:rPr>
        <w:t xml:space="preserve"> </w:t>
      </w:r>
      <w:r w:rsidR="005330E1" w:rsidRPr="00432955">
        <w:rPr>
          <w:color w:val="auto"/>
          <w:sz w:val="28"/>
        </w:rPr>
        <w:t>осуществлению</w:t>
      </w:r>
      <w:r w:rsidR="005330E1" w:rsidRPr="00432955">
        <w:rPr>
          <w:color w:val="auto"/>
          <w:spacing w:val="1"/>
          <w:sz w:val="28"/>
        </w:rPr>
        <w:t xml:space="preserve"> </w:t>
      </w:r>
      <w:r w:rsidR="005330E1" w:rsidRPr="00432955">
        <w:rPr>
          <w:color w:val="auto"/>
          <w:sz w:val="28"/>
        </w:rPr>
        <w:t>работ</w:t>
      </w:r>
      <w:r w:rsidR="005330E1" w:rsidRPr="00432955">
        <w:rPr>
          <w:color w:val="auto"/>
          <w:spacing w:val="1"/>
          <w:sz w:val="28"/>
        </w:rPr>
        <w:t xml:space="preserve"> </w:t>
      </w:r>
      <w:r w:rsidR="005330E1" w:rsidRPr="00432955">
        <w:rPr>
          <w:color w:val="auto"/>
          <w:sz w:val="28"/>
        </w:rPr>
        <w:t>с</w:t>
      </w:r>
      <w:r w:rsidR="005330E1" w:rsidRPr="00432955">
        <w:rPr>
          <w:color w:val="auto"/>
          <w:spacing w:val="1"/>
          <w:sz w:val="28"/>
        </w:rPr>
        <w:t xml:space="preserve"> </w:t>
      </w:r>
      <w:r w:rsidR="005330E1" w:rsidRPr="00432955">
        <w:rPr>
          <w:color w:val="auto"/>
          <w:sz w:val="28"/>
        </w:rPr>
        <w:t>вредными</w:t>
      </w:r>
      <w:r w:rsidR="005330E1" w:rsidRPr="00432955">
        <w:rPr>
          <w:color w:val="auto"/>
          <w:spacing w:val="1"/>
          <w:sz w:val="28"/>
        </w:rPr>
        <w:t xml:space="preserve"> </w:t>
      </w:r>
      <w:r w:rsidR="005330E1" w:rsidRPr="00432955">
        <w:rPr>
          <w:color w:val="auto"/>
          <w:sz w:val="28"/>
        </w:rPr>
        <w:t>и</w:t>
      </w:r>
      <w:r w:rsidR="005330E1" w:rsidRPr="00432955">
        <w:rPr>
          <w:color w:val="auto"/>
          <w:spacing w:val="1"/>
          <w:sz w:val="28"/>
        </w:rPr>
        <w:t xml:space="preserve"> </w:t>
      </w:r>
      <w:r w:rsidR="005330E1" w:rsidRPr="00432955">
        <w:rPr>
          <w:color w:val="auto"/>
          <w:sz w:val="28"/>
        </w:rPr>
        <w:t>(или)</w:t>
      </w:r>
      <w:r w:rsidR="005330E1" w:rsidRPr="00432955">
        <w:rPr>
          <w:color w:val="auto"/>
          <w:spacing w:val="1"/>
          <w:sz w:val="28"/>
        </w:rPr>
        <w:t xml:space="preserve"> </w:t>
      </w:r>
      <w:r w:rsidR="005330E1" w:rsidRPr="00432955">
        <w:rPr>
          <w:color w:val="auto"/>
          <w:sz w:val="28"/>
        </w:rPr>
        <w:t>опасными</w:t>
      </w:r>
      <w:r w:rsidR="005330E1" w:rsidRPr="00432955">
        <w:rPr>
          <w:color w:val="auto"/>
          <w:spacing w:val="-67"/>
          <w:sz w:val="28"/>
        </w:rPr>
        <w:t xml:space="preserve"> </w:t>
      </w:r>
      <w:r w:rsidR="005330E1" w:rsidRPr="00432955">
        <w:rPr>
          <w:color w:val="auto"/>
          <w:sz w:val="28"/>
        </w:rPr>
        <w:t>производственными факторами, а также работам, при выполнении которых</w:t>
      </w:r>
      <w:r w:rsidR="005330E1" w:rsidRPr="00432955">
        <w:rPr>
          <w:color w:val="auto"/>
          <w:spacing w:val="1"/>
          <w:sz w:val="28"/>
        </w:rPr>
        <w:t xml:space="preserve"> </w:t>
      </w:r>
      <w:r w:rsidR="005330E1" w:rsidRPr="00432955">
        <w:rPr>
          <w:color w:val="auto"/>
          <w:sz w:val="28"/>
        </w:rPr>
        <w:t>проводятся</w:t>
      </w:r>
      <w:r w:rsidR="005330E1" w:rsidRPr="00432955">
        <w:rPr>
          <w:color w:val="auto"/>
          <w:spacing w:val="1"/>
          <w:sz w:val="28"/>
        </w:rPr>
        <w:t xml:space="preserve"> </w:t>
      </w:r>
      <w:r w:rsidR="005330E1" w:rsidRPr="00432955">
        <w:rPr>
          <w:color w:val="auto"/>
          <w:sz w:val="28"/>
        </w:rPr>
        <w:t>обязательные</w:t>
      </w:r>
      <w:r w:rsidR="005330E1" w:rsidRPr="00432955">
        <w:rPr>
          <w:color w:val="auto"/>
          <w:spacing w:val="1"/>
          <w:sz w:val="28"/>
        </w:rPr>
        <w:t xml:space="preserve"> </w:t>
      </w:r>
      <w:r w:rsidR="005330E1" w:rsidRPr="00432955">
        <w:rPr>
          <w:color w:val="auto"/>
          <w:sz w:val="28"/>
        </w:rPr>
        <w:t>предварительные</w:t>
      </w:r>
      <w:r w:rsidR="005330E1" w:rsidRPr="00432955">
        <w:rPr>
          <w:color w:val="auto"/>
          <w:spacing w:val="1"/>
          <w:sz w:val="28"/>
        </w:rPr>
        <w:t xml:space="preserve"> </w:t>
      </w:r>
      <w:r w:rsidR="005330E1" w:rsidRPr="00432955">
        <w:rPr>
          <w:color w:val="auto"/>
          <w:sz w:val="28"/>
        </w:rPr>
        <w:t>и</w:t>
      </w:r>
      <w:r w:rsidR="005330E1" w:rsidRPr="00432955">
        <w:rPr>
          <w:color w:val="auto"/>
          <w:spacing w:val="1"/>
          <w:sz w:val="28"/>
        </w:rPr>
        <w:t xml:space="preserve"> </w:t>
      </w:r>
      <w:r w:rsidR="005330E1" w:rsidRPr="00432955">
        <w:rPr>
          <w:color w:val="auto"/>
          <w:sz w:val="28"/>
        </w:rPr>
        <w:t>периодические</w:t>
      </w:r>
      <w:r w:rsidR="005330E1" w:rsidRPr="00432955">
        <w:rPr>
          <w:color w:val="auto"/>
          <w:spacing w:val="1"/>
          <w:sz w:val="28"/>
        </w:rPr>
        <w:t xml:space="preserve"> </w:t>
      </w:r>
      <w:r w:rsidR="005330E1" w:rsidRPr="00432955">
        <w:rPr>
          <w:color w:val="auto"/>
          <w:sz w:val="28"/>
        </w:rPr>
        <w:t>медицинские</w:t>
      </w:r>
      <w:r w:rsidR="005330E1" w:rsidRPr="00432955">
        <w:rPr>
          <w:color w:val="auto"/>
          <w:spacing w:val="1"/>
          <w:sz w:val="28"/>
        </w:rPr>
        <w:t xml:space="preserve"> </w:t>
      </w:r>
      <w:r w:rsidR="005330E1" w:rsidRPr="00432955">
        <w:rPr>
          <w:color w:val="auto"/>
          <w:sz w:val="28"/>
        </w:rPr>
        <w:t>осмотры»,</w:t>
      </w:r>
      <w:r w:rsidR="005330E1" w:rsidRPr="00432955">
        <w:rPr>
          <w:color w:val="auto"/>
          <w:spacing w:val="1"/>
          <w:sz w:val="28"/>
        </w:rPr>
        <w:t xml:space="preserve"> </w:t>
      </w:r>
      <w:r w:rsidR="005330E1" w:rsidRPr="00432955">
        <w:rPr>
          <w:color w:val="auto"/>
          <w:sz w:val="28"/>
        </w:rPr>
        <w:t>постановления</w:t>
      </w:r>
      <w:r w:rsidR="005330E1" w:rsidRPr="00432955">
        <w:rPr>
          <w:color w:val="auto"/>
          <w:spacing w:val="1"/>
          <w:sz w:val="28"/>
        </w:rPr>
        <w:t xml:space="preserve"> </w:t>
      </w:r>
      <w:r w:rsidR="005330E1" w:rsidRPr="00432955">
        <w:rPr>
          <w:color w:val="auto"/>
          <w:sz w:val="28"/>
        </w:rPr>
        <w:t>Кабинета</w:t>
      </w:r>
      <w:r w:rsidR="005330E1" w:rsidRPr="00432955">
        <w:rPr>
          <w:color w:val="auto"/>
          <w:spacing w:val="1"/>
          <w:sz w:val="28"/>
        </w:rPr>
        <w:t xml:space="preserve"> </w:t>
      </w:r>
      <w:r w:rsidR="005330E1" w:rsidRPr="00432955">
        <w:rPr>
          <w:color w:val="auto"/>
          <w:sz w:val="28"/>
        </w:rPr>
        <w:t>Министров</w:t>
      </w:r>
      <w:r w:rsidR="005330E1" w:rsidRPr="00432955">
        <w:rPr>
          <w:color w:val="auto"/>
          <w:spacing w:val="1"/>
          <w:sz w:val="28"/>
        </w:rPr>
        <w:t xml:space="preserve"> </w:t>
      </w:r>
      <w:r w:rsidR="005330E1" w:rsidRPr="00432955">
        <w:rPr>
          <w:color w:val="auto"/>
          <w:sz w:val="28"/>
        </w:rPr>
        <w:t>Республики</w:t>
      </w:r>
      <w:r w:rsidR="005330E1" w:rsidRPr="00432955">
        <w:rPr>
          <w:color w:val="auto"/>
          <w:spacing w:val="1"/>
          <w:sz w:val="28"/>
        </w:rPr>
        <w:t xml:space="preserve"> </w:t>
      </w:r>
      <w:r w:rsidR="005330E1" w:rsidRPr="00432955">
        <w:rPr>
          <w:color w:val="auto"/>
          <w:sz w:val="28"/>
        </w:rPr>
        <w:t>Татарстан</w:t>
      </w:r>
      <w:r w:rsidR="005330E1" w:rsidRPr="00432955">
        <w:rPr>
          <w:color w:val="auto"/>
          <w:spacing w:val="1"/>
          <w:sz w:val="28"/>
        </w:rPr>
        <w:t xml:space="preserve"> </w:t>
      </w:r>
      <w:r w:rsidR="005330E1" w:rsidRPr="00432955">
        <w:rPr>
          <w:color w:val="auto"/>
          <w:sz w:val="28"/>
        </w:rPr>
        <w:t>от</w:t>
      </w:r>
      <w:r w:rsidR="005330E1" w:rsidRPr="00432955">
        <w:rPr>
          <w:color w:val="auto"/>
          <w:spacing w:val="1"/>
          <w:sz w:val="28"/>
        </w:rPr>
        <w:t xml:space="preserve"> </w:t>
      </w:r>
      <w:r w:rsidR="005330E1" w:rsidRPr="00432955">
        <w:rPr>
          <w:color w:val="auto"/>
          <w:sz w:val="28"/>
        </w:rPr>
        <w:t>14.05.2013</w:t>
      </w:r>
      <w:r w:rsidR="005330E1" w:rsidRPr="00432955">
        <w:rPr>
          <w:color w:val="auto"/>
          <w:spacing w:val="1"/>
          <w:sz w:val="28"/>
        </w:rPr>
        <w:t xml:space="preserve"> </w:t>
      </w:r>
      <w:r w:rsidR="005330E1" w:rsidRPr="00432955">
        <w:rPr>
          <w:color w:val="auto"/>
          <w:sz w:val="28"/>
        </w:rPr>
        <w:t>№</w:t>
      </w:r>
      <w:r w:rsidR="005330E1" w:rsidRPr="00432955">
        <w:rPr>
          <w:color w:val="auto"/>
          <w:spacing w:val="1"/>
          <w:sz w:val="28"/>
        </w:rPr>
        <w:t xml:space="preserve"> </w:t>
      </w:r>
      <w:r w:rsidR="005330E1" w:rsidRPr="00432955">
        <w:rPr>
          <w:color w:val="auto"/>
          <w:sz w:val="28"/>
        </w:rPr>
        <w:t>325</w:t>
      </w:r>
      <w:r w:rsidR="005330E1" w:rsidRPr="00432955">
        <w:rPr>
          <w:color w:val="auto"/>
          <w:spacing w:val="1"/>
          <w:sz w:val="28"/>
        </w:rPr>
        <w:t xml:space="preserve"> </w:t>
      </w:r>
      <w:r w:rsidR="005330E1" w:rsidRPr="00432955">
        <w:rPr>
          <w:color w:val="auto"/>
          <w:sz w:val="28"/>
        </w:rPr>
        <w:t>«Об</w:t>
      </w:r>
      <w:r w:rsidR="005330E1" w:rsidRPr="00432955">
        <w:rPr>
          <w:color w:val="auto"/>
          <w:spacing w:val="1"/>
          <w:sz w:val="28"/>
        </w:rPr>
        <w:t xml:space="preserve"> </w:t>
      </w:r>
      <w:r w:rsidR="005330E1" w:rsidRPr="00432955">
        <w:rPr>
          <w:color w:val="auto"/>
          <w:sz w:val="28"/>
        </w:rPr>
        <w:t>организации</w:t>
      </w:r>
      <w:r w:rsidR="005330E1" w:rsidRPr="00432955">
        <w:rPr>
          <w:color w:val="auto"/>
          <w:spacing w:val="1"/>
          <w:sz w:val="28"/>
        </w:rPr>
        <w:t xml:space="preserve"> </w:t>
      </w:r>
      <w:r w:rsidR="005330E1" w:rsidRPr="00432955">
        <w:rPr>
          <w:color w:val="auto"/>
          <w:sz w:val="28"/>
        </w:rPr>
        <w:t>проведения</w:t>
      </w:r>
      <w:r w:rsidR="005330E1" w:rsidRPr="00432955">
        <w:rPr>
          <w:color w:val="auto"/>
          <w:spacing w:val="1"/>
          <w:sz w:val="28"/>
        </w:rPr>
        <w:t xml:space="preserve"> </w:t>
      </w:r>
      <w:r w:rsidR="005330E1" w:rsidRPr="00432955">
        <w:rPr>
          <w:color w:val="auto"/>
          <w:sz w:val="28"/>
        </w:rPr>
        <w:t>обязательных</w:t>
      </w:r>
      <w:r w:rsidR="005330E1" w:rsidRPr="00432955">
        <w:rPr>
          <w:color w:val="auto"/>
          <w:spacing w:val="1"/>
          <w:sz w:val="28"/>
        </w:rPr>
        <w:t xml:space="preserve"> </w:t>
      </w:r>
      <w:r w:rsidR="005330E1" w:rsidRPr="00432955">
        <w:rPr>
          <w:color w:val="auto"/>
          <w:sz w:val="28"/>
        </w:rPr>
        <w:t>предварительных,</w:t>
      </w:r>
      <w:r w:rsidR="005330E1" w:rsidRPr="00432955">
        <w:rPr>
          <w:color w:val="auto"/>
          <w:spacing w:val="1"/>
          <w:sz w:val="28"/>
        </w:rPr>
        <w:t xml:space="preserve"> </w:t>
      </w:r>
      <w:r w:rsidR="005330E1" w:rsidRPr="00432955">
        <w:rPr>
          <w:color w:val="auto"/>
          <w:sz w:val="28"/>
        </w:rPr>
        <w:t>периодических</w:t>
      </w:r>
      <w:r w:rsidR="005330E1" w:rsidRPr="00432955">
        <w:rPr>
          <w:color w:val="auto"/>
          <w:spacing w:val="1"/>
          <w:sz w:val="28"/>
        </w:rPr>
        <w:t xml:space="preserve"> </w:t>
      </w:r>
      <w:r w:rsidR="005330E1" w:rsidRPr="00432955">
        <w:rPr>
          <w:color w:val="auto"/>
          <w:sz w:val="28"/>
        </w:rPr>
        <w:t>медицинских</w:t>
      </w:r>
      <w:r w:rsidR="005330E1" w:rsidRPr="00432955">
        <w:rPr>
          <w:color w:val="auto"/>
          <w:spacing w:val="1"/>
          <w:sz w:val="28"/>
        </w:rPr>
        <w:t xml:space="preserve"> </w:t>
      </w:r>
      <w:r w:rsidR="005330E1" w:rsidRPr="00432955">
        <w:rPr>
          <w:color w:val="auto"/>
          <w:sz w:val="28"/>
        </w:rPr>
        <w:t>осмотров</w:t>
      </w:r>
      <w:r w:rsidR="005330E1" w:rsidRPr="00432955">
        <w:rPr>
          <w:color w:val="auto"/>
          <w:spacing w:val="1"/>
          <w:sz w:val="28"/>
        </w:rPr>
        <w:t xml:space="preserve"> </w:t>
      </w:r>
      <w:r w:rsidR="005330E1" w:rsidRPr="00432955">
        <w:rPr>
          <w:color w:val="auto"/>
          <w:sz w:val="28"/>
        </w:rPr>
        <w:t>(обследований)</w:t>
      </w:r>
      <w:r w:rsidR="005330E1" w:rsidRPr="00432955">
        <w:rPr>
          <w:color w:val="auto"/>
          <w:spacing w:val="1"/>
          <w:sz w:val="28"/>
        </w:rPr>
        <w:t xml:space="preserve"> </w:t>
      </w:r>
      <w:r w:rsidR="005330E1" w:rsidRPr="00432955">
        <w:rPr>
          <w:color w:val="auto"/>
          <w:sz w:val="28"/>
        </w:rPr>
        <w:t>работников</w:t>
      </w:r>
      <w:r w:rsidR="005330E1" w:rsidRPr="00432955">
        <w:rPr>
          <w:color w:val="auto"/>
          <w:spacing w:val="1"/>
          <w:sz w:val="28"/>
        </w:rPr>
        <w:t xml:space="preserve"> </w:t>
      </w:r>
      <w:r w:rsidR="005330E1" w:rsidRPr="00432955">
        <w:rPr>
          <w:color w:val="auto"/>
          <w:sz w:val="28"/>
        </w:rPr>
        <w:t>образовательных</w:t>
      </w:r>
      <w:r w:rsidR="005330E1" w:rsidRPr="00432955">
        <w:rPr>
          <w:color w:val="auto"/>
          <w:spacing w:val="1"/>
          <w:sz w:val="28"/>
        </w:rPr>
        <w:t xml:space="preserve"> </w:t>
      </w:r>
      <w:r w:rsidR="005330E1" w:rsidRPr="00432955">
        <w:rPr>
          <w:color w:val="auto"/>
          <w:sz w:val="28"/>
        </w:rPr>
        <w:t>организаций,</w:t>
      </w:r>
      <w:r w:rsidR="005330E1" w:rsidRPr="00432955">
        <w:rPr>
          <w:color w:val="auto"/>
          <w:spacing w:val="1"/>
          <w:sz w:val="28"/>
        </w:rPr>
        <w:t xml:space="preserve"> </w:t>
      </w:r>
      <w:r w:rsidR="005330E1" w:rsidRPr="00432955">
        <w:rPr>
          <w:color w:val="auto"/>
          <w:sz w:val="28"/>
        </w:rPr>
        <w:t>организаций</w:t>
      </w:r>
      <w:r w:rsidR="005330E1" w:rsidRPr="00432955">
        <w:rPr>
          <w:color w:val="auto"/>
          <w:spacing w:val="1"/>
          <w:sz w:val="28"/>
        </w:rPr>
        <w:t xml:space="preserve"> </w:t>
      </w:r>
      <w:r w:rsidR="005330E1" w:rsidRPr="00432955">
        <w:rPr>
          <w:color w:val="auto"/>
          <w:sz w:val="28"/>
        </w:rPr>
        <w:t>социального</w:t>
      </w:r>
      <w:r w:rsidR="005330E1" w:rsidRPr="00432955">
        <w:rPr>
          <w:color w:val="auto"/>
          <w:spacing w:val="1"/>
          <w:sz w:val="28"/>
        </w:rPr>
        <w:t xml:space="preserve"> </w:t>
      </w:r>
      <w:r w:rsidR="005330E1" w:rsidRPr="00432955">
        <w:rPr>
          <w:color w:val="auto"/>
          <w:sz w:val="28"/>
        </w:rPr>
        <w:t>обслуживания,</w:t>
      </w:r>
      <w:r w:rsidR="005330E1" w:rsidRPr="00432955">
        <w:rPr>
          <w:color w:val="auto"/>
          <w:spacing w:val="1"/>
          <w:sz w:val="28"/>
        </w:rPr>
        <w:t xml:space="preserve"> </w:t>
      </w:r>
      <w:r w:rsidR="005330E1" w:rsidRPr="00432955">
        <w:rPr>
          <w:color w:val="auto"/>
          <w:sz w:val="28"/>
        </w:rPr>
        <w:t>организаций,</w:t>
      </w:r>
      <w:r w:rsidR="005330E1" w:rsidRPr="00432955">
        <w:rPr>
          <w:color w:val="auto"/>
          <w:spacing w:val="1"/>
          <w:sz w:val="28"/>
        </w:rPr>
        <w:t xml:space="preserve"> </w:t>
      </w:r>
      <w:r w:rsidR="005330E1" w:rsidRPr="00432955">
        <w:rPr>
          <w:color w:val="auto"/>
          <w:sz w:val="28"/>
        </w:rPr>
        <w:t>осуществляющих</w:t>
      </w:r>
      <w:r w:rsidR="005330E1" w:rsidRPr="00432955">
        <w:rPr>
          <w:color w:val="auto"/>
          <w:spacing w:val="1"/>
          <w:sz w:val="28"/>
        </w:rPr>
        <w:t xml:space="preserve"> </w:t>
      </w:r>
      <w:r w:rsidR="005330E1" w:rsidRPr="00432955">
        <w:rPr>
          <w:color w:val="auto"/>
          <w:sz w:val="28"/>
        </w:rPr>
        <w:t>подготовку</w:t>
      </w:r>
      <w:r w:rsidR="005330E1" w:rsidRPr="00432955">
        <w:rPr>
          <w:color w:val="auto"/>
          <w:spacing w:val="1"/>
          <w:sz w:val="28"/>
        </w:rPr>
        <w:t xml:space="preserve"> </w:t>
      </w:r>
      <w:r w:rsidR="005330E1" w:rsidRPr="00432955">
        <w:rPr>
          <w:color w:val="auto"/>
          <w:sz w:val="28"/>
        </w:rPr>
        <w:t>спортивного</w:t>
      </w:r>
      <w:r w:rsidR="005330E1" w:rsidRPr="00432955">
        <w:rPr>
          <w:color w:val="auto"/>
          <w:spacing w:val="1"/>
          <w:sz w:val="28"/>
        </w:rPr>
        <w:t xml:space="preserve"> </w:t>
      </w:r>
      <w:r w:rsidR="005330E1" w:rsidRPr="00432955">
        <w:rPr>
          <w:color w:val="auto"/>
          <w:sz w:val="28"/>
        </w:rPr>
        <w:t>резерва,</w:t>
      </w:r>
      <w:r w:rsidR="005330E1" w:rsidRPr="00432955">
        <w:rPr>
          <w:color w:val="auto"/>
          <w:spacing w:val="1"/>
          <w:sz w:val="28"/>
        </w:rPr>
        <w:t xml:space="preserve"> </w:t>
      </w:r>
      <w:r w:rsidR="005330E1" w:rsidRPr="00432955">
        <w:rPr>
          <w:color w:val="auto"/>
          <w:sz w:val="28"/>
        </w:rPr>
        <w:t>находящихся</w:t>
      </w:r>
      <w:r w:rsidR="005330E1" w:rsidRPr="00432955">
        <w:rPr>
          <w:color w:val="auto"/>
          <w:spacing w:val="1"/>
          <w:sz w:val="28"/>
        </w:rPr>
        <w:t xml:space="preserve"> </w:t>
      </w:r>
      <w:r w:rsidR="005330E1" w:rsidRPr="00432955">
        <w:rPr>
          <w:color w:val="auto"/>
          <w:sz w:val="28"/>
        </w:rPr>
        <w:t>в</w:t>
      </w:r>
      <w:r w:rsidR="005330E1" w:rsidRPr="00432955">
        <w:rPr>
          <w:color w:val="auto"/>
          <w:spacing w:val="1"/>
          <w:sz w:val="28"/>
        </w:rPr>
        <w:t xml:space="preserve"> </w:t>
      </w:r>
      <w:r w:rsidR="005330E1" w:rsidRPr="00432955">
        <w:rPr>
          <w:color w:val="auto"/>
          <w:sz w:val="28"/>
        </w:rPr>
        <w:t>ведении</w:t>
      </w:r>
      <w:r w:rsidR="005330E1" w:rsidRPr="00432955">
        <w:rPr>
          <w:color w:val="auto"/>
          <w:spacing w:val="1"/>
          <w:sz w:val="28"/>
        </w:rPr>
        <w:t xml:space="preserve"> </w:t>
      </w:r>
      <w:r w:rsidR="005330E1" w:rsidRPr="00432955">
        <w:rPr>
          <w:color w:val="auto"/>
          <w:sz w:val="28"/>
        </w:rPr>
        <w:t>Республики</w:t>
      </w:r>
      <w:r w:rsidR="005330E1" w:rsidRPr="00432955">
        <w:rPr>
          <w:color w:val="auto"/>
          <w:spacing w:val="1"/>
          <w:sz w:val="28"/>
        </w:rPr>
        <w:t xml:space="preserve"> </w:t>
      </w:r>
      <w:r w:rsidR="005330E1" w:rsidRPr="00432955">
        <w:rPr>
          <w:color w:val="auto"/>
          <w:sz w:val="28"/>
        </w:rPr>
        <w:t>Татарстан,</w:t>
      </w:r>
      <w:r w:rsidR="005330E1" w:rsidRPr="00432955">
        <w:rPr>
          <w:color w:val="auto"/>
          <w:spacing w:val="1"/>
          <w:sz w:val="28"/>
        </w:rPr>
        <w:t xml:space="preserve"> </w:t>
      </w:r>
      <w:r w:rsidR="005330E1" w:rsidRPr="00432955">
        <w:rPr>
          <w:color w:val="auto"/>
          <w:sz w:val="28"/>
        </w:rPr>
        <w:t>а</w:t>
      </w:r>
      <w:r w:rsidR="005330E1" w:rsidRPr="00432955">
        <w:rPr>
          <w:color w:val="auto"/>
          <w:spacing w:val="1"/>
          <w:sz w:val="28"/>
        </w:rPr>
        <w:t xml:space="preserve"> </w:t>
      </w:r>
      <w:r w:rsidR="005330E1" w:rsidRPr="00432955">
        <w:rPr>
          <w:color w:val="auto"/>
          <w:sz w:val="28"/>
        </w:rPr>
        <w:t>также</w:t>
      </w:r>
      <w:r w:rsidR="005330E1" w:rsidRPr="00432955">
        <w:rPr>
          <w:color w:val="auto"/>
          <w:spacing w:val="1"/>
          <w:sz w:val="28"/>
        </w:rPr>
        <w:t xml:space="preserve"> </w:t>
      </w:r>
      <w:r w:rsidR="005330E1" w:rsidRPr="00432955">
        <w:rPr>
          <w:color w:val="auto"/>
          <w:sz w:val="28"/>
        </w:rPr>
        <w:t>образовательных организаций и организаций, осуществляющих подготовку</w:t>
      </w:r>
      <w:r w:rsidR="005330E1" w:rsidRPr="00432955">
        <w:rPr>
          <w:color w:val="auto"/>
          <w:spacing w:val="1"/>
          <w:sz w:val="28"/>
        </w:rPr>
        <w:t xml:space="preserve"> </w:t>
      </w:r>
      <w:r w:rsidR="005330E1" w:rsidRPr="00432955">
        <w:rPr>
          <w:color w:val="auto"/>
          <w:sz w:val="28"/>
        </w:rPr>
        <w:t>спортивного</w:t>
      </w:r>
      <w:r w:rsidR="005330E1" w:rsidRPr="00432955">
        <w:rPr>
          <w:color w:val="auto"/>
          <w:spacing w:val="1"/>
          <w:sz w:val="28"/>
        </w:rPr>
        <w:t xml:space="preserve"> </w:t>
      </w:r>
      <w:r w:rsidR="005330E1" w:rsidRPr="00432955">
        <w:rPr>
          <w:color w:val="auto"/>
          <w:sz w:val="28"/>
        </w:rPr>
        <w:t>резерва,</w:t>
      </w:r>
      <w:r w:rsidR="005330E1" w:rsidRPr="00432955">
        <w:rPr>
          <w:color w:val="auto"/>
          <w:spacing w:val="1"/>
          <w:sz w:val="28"/>
        </w:rPr>
        <w:t xml:space="preserve"> </w:t>
      </w:r>
      <w:r w:rsidR="005330E1" w:rsidRPr="00432955">
        <w:rPr>
          <w:color w:val="auto"/>
          <w:sz w:val="28"/>
        </w:rPr>
        <w:t>муниципальных</w:t>
      </w:r>
      <w:r w:rsidR="005330E1" w:rsidRPr="00432955">
        <w:rPr>
          <w:color w:val="auto"/>
          <w:spacing w:val="1"/>
          <w:sz w:val="28"/>
        </w:rPr>
        <w:t xml:space="preserve"> </w:t>
      </w:r>
      <w:r w:rsidR="005330E1" w:rsidRPr="00432955">
        <w:rPr>
          <w:color w:val="auto"/>
          <w:sz w:val="28"/>
        </w:rPr>
        <w:t>районов</w:t>
      </w:r>
      <w:r w:rsidR="005330E1" w:rsidRPr="00432955">
        <w:rPr>
          <w:color w:val="auto"/>
          <w:spacing w:val="1"/>
          <w:sz w:val="28"/>
        </w:rPr>
        <w:t xml:space="preserve"> </w:t>
      </w:r>
      <w:r w:rsidR="005330E1" w:rsidRPr="00432955">
        <w:rPr>
          <w:color w:val="auto"/>
          <w:sz w:val="28"/>
        </w:rPr>
        <w:t>и</w:t>
      </w:r>
      <w:r w:rsidR="005330E1" w:rsidRPr="00432955">
        <w:rPr>
          <w:color w:val="auto"/>
          <w:spacing w:val="1"/>
          <w:sz w:val="28"/>
        </w:rPr>
        <w:t xml:space="preserve"> </w:t>
      </w:r>
      <w:r w:rsidR="005330E1" w:rsidRPr="00432955">
        <w:rPr>
          <w:color w:val="auto"/>
          <w:sz w:val="28"/>
        </w:rPr>
        <w:t>городских</w:t>
      </w:r>
      <w:r w:rsidR="005330E1" w:rsidRPr="00432955">
        <w:rPr>
          <w:color w:val="auto"/>
          <w:spacing w:val="1"/>
          <w:sz w:val="28"/>
        </w:rPr>
        <w:t xml:space="preserve"> </w:t>
      </w:r>
      <w:r w:rsidR="005330E1" w:rsidRPr="00432955">
        <w:rPr>
          <w:color w:val="auto"/>
          <w:sz w:val="28"/>
        </w:rPr>
        <w:t>округов</w:t>
      </w:r>
      <w:r w:rsidR="005330E1" w:rsidRPr="00432955">
        <w:rPr>
          <w:color w:val="auto"/>
          <w:spacing w:val="1"/>
          <w:sz w:val="28"/>
        </w:rPr>
        <w:t xml:space="preserve"> </w:t>
      </w:r>
      <w:r w:rsidR="005330E1" w:rsidRPr="00432955">
        <w:rPr>
          <w:color w:val="auto"/>
          <w:sz w:val="28"/>
        </w:rPr>
        <w:t>Республики</w:t>
      </w:r>
      <w:r w:rsidR="005330E1" w:rsidRPr="00432955">
        <w:rPr>
          <w:color w:val="auto"/>
          <w:spacing w:val="1"/>
          <w:sz w:val="28"/>
        </w:rPr>
        <w:t xml:space="preserve"> </w:t>
      </w:r>
      <w:r w:rsidR="005330E1" w:rsidRPr="00432955">
        <w:rPr>
          <w:color w:val="auto"/>
          <w:sz w:val="28"/>
        </w:rPr>
        <w:t>Татарстан»,</w:t>
      </w:r>
      <w:r w:rsidR="005330E1" w:rsidRPr="00432955">
        <w:rPr>
          <w:color w:val="auto"/>
          <w:spacing w:val="1"/>
          <w:sz w:val="28"/>
        </w:rPr>
        <w:t xml:space="preserve"> </w:t>
      </w:r>
      <w:r w:rsidR="005330E1" w:rsidRPr="00432955">
        <w:rPr>
          <w:color w:val="auto"/>
          <w:sz w:val="28"/>
        </w:rPr>
        <w:t>с</w:t>
      </w:r>
      <w:r w:rsidR="005330E1" w:rsidRPr="00432955">
        <w:rPr>
          <w:color w:val="auto"/>
          <w:spacing w:val="1"/>
          <w:sz w:val="28"/>
        </w:rPr>
        <w:t xml:space="preserve"> </w:t>
      </w:r>
      <w:r w:rsidR="005330E1" w:rsidRPr="00432955">
        <w:rPr>
          <w:color w:val="auto"/>
          <w:sz w:val="28"/>
        </w:rPr>
        <w:t>сохранением</w:t>
      </w:r>
      <w:r w:rsidR="005330E1" w:rsidRPr="00432955">
        <w:rPr>
          <w:color w:val="auto"/>
          <w:spacing w:val="1"/>
          <w:sz w:val="28"/>
        </w:rPr>
        <w:t xml:space="preserve"> </w:t>
      </w:r>
      <w:r w:rsidR="005330E1" w:rsidRPr="00432955">
        <w:rPr>
          <w:color w:val="auto"/>
          <w:sz w:val="28"/>
        </w:rPr>
        <w:t>за</w:t>
      </w:r>
      <w:r w:rsidR="005330E1" w:rsidRPr="00432955">
        <w:rPr>
          <w:color w:val="auto"/>
          <w:spacing w:val="1"/>
          <w:sz w:val="28"/>
        </w:rPr>
        <w:t xml:space="preserve"> </w:t>
      </w:r>
      <w:r w:rsidR="005330E1" w:rsidRPr="00432955">
        <w:rPr>
          <w:color w:val="auto"/>
          <w:sz w:val="28"/>
        </w:rPr>
        <w:t>работниками</w:t>
      </w:r>
      <w:r w:rsidR="005330E1" w:rsidRPr="00432955">
        <w:rPr>
          <w:color w:val="auto"/>
          <w:spacing w:val="1"/>
          <w:sz w:val="28"/>
        </w:rPr>
        <w:t xml:space="preserve"> </w:t>
      </w:r>
      <w:r w:rsidR="005330E1" w:rsidRPr="00432955">
        <w:rPr>
          <w:color w:val="auto"/>
          <w:sz w:val="28"/>
        </w:rPr>
        <w:t>места</w:t>
      </w:r>
      <w:r w:rsidR="005330E1" w:rsidRPr="00432955">
        <w:rPr>
          <w:color w:val="auto"/>
          <w:spacing w:val="1"/>
          <w:sz w:val="28"/>
        </w:rPr>
        <w:t xml:space="preserve"> </w:t>
      </w:r>
      <w:r w:rsidR="005330E1" w:rsidRPr="00432955">
        <w:rPr>
          <w:color w:val="auto"/>
          <w:sz w:val="28"/>
        </w:rPr>
        <w:t>работы</w:t>
      </w:r>
      <w:r w:rsidR="005330E1" w:rsidRPr="00432955">
        <w:rPr>
          <w:color w:val="auto"/>
          <w:spacing w:val="1"/>
          <w:sz w:val="28"/>
        </w:rPr>
        <w:t xml:space="preserve"> </w:t>
      </w:r>
      <w:r w:rsidR="005330E1" w:rsidRPr="00432955">
        <w:rPr>
          <w:color w:val="auto"/>
          <w:sz w:val="28"/>
        </w:rPr>
        <w:t>(должности)</w:t>
      </w:r>
      <w:r w:rsidR="005330E1" w:rsidRPr="00432955">
        <w:rPr>
          <w:color w:val="auto"/>
          <w:spacing w:val="-2"/>
          <w:sz w:val="28"/>
        </w:rPr>
        <w:t xml:space="preserve"> </w:t>
      </w:r>
      <w:r w:rsidR="005330E1" w:rsidRPr="00432955">
        <w:rPr>
          <w:color w:val="auto"/>
          <w:sz w:val="28"/>
        </w:rPr>
        <w:t>и среднего заработка</w:t>
      </w:r>
      <w:r w:rsidR="005330E1" w:rsidRPr="00432955">
        <w:rPr>
          <w:color w:val="auto"/>
          <w:spacing w:val="1"/>
          <w:sz w:val="28"/>
        </w:rPr>
        <w:t xml:space="preserve"> </w:t>
      </w:r>
      <w:r w:rsidR="005330E1" w:rsidRPr="00432955">
        <w:rPr>
          <w:color w:val="auto"/>
          <w:sz w:val="28"/>
        </w:rPr>
        <w:t>на</w:t>
      </w:r>
      <w:r w:rsidR="005330E1" w:rsidRPr="00432955">
        <w:rPr>
          <w:color w:val="auto"/>
          <w:spacing w:val="1"/>
          <w:sz w:val="28"/>
        </w:rPr>
        <w:t xml:space="preserve"> </w:t>
      </w:r>
      <w:r w:rsidR="005330E1" w:rsidRPr="00432955">
        <w:rPr>
          <w:color w:val="auto"/>
          <w:sz w:val="28"/>
        </w:rPr>
        <w:t>время</w:t>
      </w:r>
      <w:r w:rsidR="005330E1" w:rsidRPr="00432955">
        <w:rPr>
          <w:color w:val="auto"/>
          <w:spacing w:val="1"/>
          <w:sz w:val="28"/>
        </w:rPr>
        <w:t xml:space="preserve"> </w:t>
      </w:r>
      <w:r w:rsidR="005330E1" w:rsidRPr="00432955">
        <w:rPr>
          <w:color w:val="auto"/>
          <w:sz w:val="28"/>
        </w:rPr>
        <w:t>их</w:t>
      </w:r>
      <w:r w:rsidR="005330E1" w:rsidRPr="00432955">
        <w:rPr>
          <w:color w:val="auto"/>
          <w:spacing w:val="-5"/>
          <w:sz w:val="28"/>
        </w:rPr>
        <w:t xml:space="preserve"> </w:t>
      </w:r>
      <w:r w:rsidR="005330E1" w:rsidRPr="00432955">
        <w:rPr>
          <w:color w:val="auto"/>
          <w:sz w:val="28"/>
        </w:rPr>
        <w:t>прохождения.</w:t>
      </w:r>
    </w:p>
    <w:p w:rsidR="00F366B9" w:rsidRPr="00432955" w:rsidRDefault="00864912" w:rsidP="005330E1">
      <w:pPr>
        <w:ind w:firstLine="709"/>
        <w:jc w:val="both"/>
        <w:rPr>
          <w:color w:val="auto"/>
          <w:sz w:val="28"/>
        </w:rPr>
      </w:pPr>
      <w:r w:rsidRPr="00432955">
        <w:rPr>
          <w:color w:val="auto"/>
          <w:sz w:val="28"/>
        </w:rPr>
        <w:t xml:space="preserve">8.2.15. Обеспечивает обязательное психиатрическое освидетельствование работников </w:t>
      </w:r>
      <w:proofErr w:type="gramStart"/>
      <w:r w:rsidRPr="00432955">
        <w:rPr>
          <w:color w:val="auto"/>
          <w:sz w:val="28"/>
        </w:rPr>
        <w:t xml:space="preserve">в </w:t>
      </w:r>
      <w:r w:rsidR="005330E1" w:rsidRPr="00432955">
        <w:rPr>
          <w:color w:val="auto"/>
          <w:sz w:val="28"/>
        </w:rPr>
        <w:t xml:space="preserve"> соответствии</w:t>
      </w:r>
      <w:proofErr w:type="gramEnd"/>
      <w:r w:rsidR="005330E1" w:rsidRPr="00432955">
        <w:rPr>
          <w:color w:val="auto"/>
          <w:sz w:val="28"/>
        </w:rPr>
        <w:t xml:space="preserve">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Default="00864912">
      <w:pPr>
        <w:pStyle w:val="aff0"/>
        <w:spacing w:after="0" w:line="240" w:lineRule="auto"/>
        <w:ind w:left="0" w:firstLine="709"/>
        <w:jc w:val="both"/>
        <w:rPr>
          <w:sz w:val="28"/>
        </w:rPr>
      </w:pPr>
      <w:r w:rsidRPr="00432955">
        <w:rPr>
          <w:color w:val="auto"/>
          <w:sz w:val="28"/>
        </w:rPr>
        <w:t>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w:t>
      </w:r>
      <w:r>
        <w:rPr>
          <w:sz w:val="28"/>
        </w:rPr>
        <w:t xml:space="preserve">. </w:t>
      </w:r>
    </w:p>
    <w:p w:rsidR="00F366B9" w:rsidRDefault="00864912">
      <w:pPr>
        <w:pStyle w:val="a3"/>
        <w:spacing w:after="0"/>
        <w:ind w:left="0"/>
        <w:jc w:val="both"/>
        <w:rPr>
          <w:sz w:val="28"/>
        </w:rPr>
      </w:pPr>
      <w:r>
        <w:rPr>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Pr="00432955" w:rsidRDefault="00864912" w:rsidP="005330E1">
      <w:pPr>
        <w:pStyle w:val="aff0"/>
        <w:spacing w:after="0" w:line="240" w:lineRule="auto"/>
        <w:ind w:left="0" w:firstLine="720"/>
        <w:jc w:val="both"/>
        <w:rPr>
          <w:color w:val="auto"/>
          <w:sz w:val="28"/>
        </w:rPr>
      </w:pPr>
      <w:r>
        <w:rPr>
          <w:sz w:val="28"/>
        </w:rPr>
        <w:t xml:space="preserve">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Pr>
          <w:sz w:val="28"/>
        </w:rPr>
        <w:t>ст.ст</w:t>
      </w:r>
      <w:proofErr w:type="spellEnd"/>
      <w:r>
        <w:rPr>
          <w:sz w:val="28"/>
        </w:rPr>
        <w:t xml:space="preserve">. 92, 117 и 147 ТК РФ, сохранение за </w:t>
      </w:r>
      <w:r>
        <w:rPr>
          <w:sz w:val="28"/>
        </w:rPr>
        <w:lastRenderedPageBreak/>
        <w:t xml:space="preserve">работником установленных уровней гарантий и компенсаций за работу во вредных и (или) опасных условиях труда до улучшения условий труда, </w:t>
      </w:r>
      <w:r w:rsidRPr="00432955">
        <w:rPr>
          <w:color w:val="auto"/>
          <w:sz w:val="28"/>
        </w:rPr>
        <w:t>подтвержденного результатами специальной оценки условий труда.</w:t>
      </w:r>
    </w:p>
    <w:p w:rsidR="005330E1" w:rsidRPr="00432955" w:rsidRDefault="00864912" w:rsidP="005330E1">
      <w:pPr>
        <w:pStyle w:val="aff0"/>
        <w:spacing w:after="0" w:line="240" w:lineRule="auto"/>
        <w:ind w:left="0" w:firstLine="720"/>
        <w:jc w:val="both"/>
        <w:rPr>
          <w:color w:val="auto"/>
          <w:sz w:val="28"/>
        </w:rPr>
      </w:pPr>
      <w:r w:rsidRPr="00432955">
        <w:rPr>
          <w:color w:val="auto"/>
          <w:sz w:val="28"/>
        </w:rPr>
        <w:t xml:space="preserve">8.2.19. Обеспечивает </w:t>
      </w:r>
      <w:proofErr w:type="gramStart"/>
      <w:r w:rsidRPr="00432955">
        <w:rPr>
          <w:color w:val="auto"/>
          <w:sz w:val="28"/>
        </w:rPr>
        <w:t>работник</w:t>
      </w:r>
      <w:r w:rsidR="005330E1" w:rsidRPr="00432955">
        <w:rPr>
          <w:color w:val="auto"/>
          <w:sz w:val="28"/>
        </w:rPr>
        <w:t>ов  образовательной</w:t>
      </w:r>
      <w:proofErr w:type="gramEnd"/>
      <w:r w:rsidR="005330E1" w:rsidRPr="00432955">
        <w:rPr>
          <w:color w:val="auto"/>
          <w:sz w:val="28"/>
        </w:rPr>
        <w:t xml:space="preserve">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432955" w:rsidRDefault="005330E1" w:rsidP="005330E1">
      <w:pPr>
        <w:pStyle w:val="aff0"/>
        <w:spacing w:after="0" w:line="240" w:lineRule="auto"/>
        <w:ind w:left="0" w:firstLine="720"/>
        <w:jc w:val="both"/>
        <w:rPr>
          <w:color w:val="auto"/>
          <w:sz w:val="28"/>
        </w:rPr>
      </w:pPr>
      <w:r w:rsidRPr="00432955">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sidRPr="00432955">
        <w:rPr>
          <w:color w:val="auto"/>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w:t>
      </w:r>
      <w:r>
        <w:rPr>
          <w:sz w:val="28"/>
        </w:rPr>
        <w:t xml:space="preserve">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lastRenderedPageBreak/>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контроля за состоянием охраны труда </w:t>
      </w:r>
      <w:proofErr w:type="gramStart"/>
      <w:r>
        <w:rPr>
          <w:sz w:val="28"/>
        </w:rPr>
        <w:t>в  образовательной</w:t>
      </w:r>
      <w:proofErr w:type="gramEnd"/>
      <w:r>
        <w:rPr>
          <w:sz w:val="28"/>
        </w:rPr>
        <w:t xml:space="preserve">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 xml:space="preserve">8.5.1. Содействуют выполнению представлений уполномоченных </w:t>
      </w:r>
      <w:r>
        <w:rPr>
          <w:sz w:val="28"/>
        </w:rPr>
        <w:lastRenderedPageBreak/>
        <w:t>(доверенных)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Pr="00432955" w:rsidRDefault="00864912">
      <w:pPr>
        <w:pStyle w:val="aff0"/>
        <w:spacing w:after="0" w:line="240" w:lineRule="auto"/>
        <w:ind w:left="0" w:firstLine="720"/>
        <w:jc w:val="both"/>
        <w:rPr>
          <w:color w:val="auto"/>
          <w:sz w:val="28"/>
        </w:rPr>
      </w:pPr>
      <w:r>
        <w:rPr>
          <w:sz w:val="28"/>
        </w:rPr>
        <w:t xml:space="preserve">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w:t>
      </w:r>
      <w:r w:rsidRPr="00432955">
        <w:rPr>
          <w:color w:val="auto"/>
          <w:sz w:val="28"/>
        </w:rPr>
        <w:t xml:space="preserve">пределах фонда оплаты труда, в том числе за счет внебюджетных средств образовательной организации, </w:t>
      </w:r>
      <w:proofErr w:type="gramStart"/>
      <w:r w:rsidRPr="00432955">
        <w:rPr>
          <w:color w:val="auto"/>
          <w:sz w:val="28"/>
        </w:rPr>
        <w:t>стороны  договорились</w:t>
      </w:r>
      <w:proofErr w:type="gramEnd"/>
      <w:r w:rsidRPr="00432955">
        <w:rPr>
          <w:color w:val="auto"/>
          <w:sz w:val="28"/>
        </w:rPr>
        <w:t>:</w:t>
      </w:r>
      <w:r w:rsidRPr="00432955">
        <w:rPr>
          <w:color w:val="auto"/>
          <w:sz w:val="28"/>
        </w:rPr>
        <w:tab/>
      </w:r>
    </w:p>
    <w:p w:rsidR="00F366B9" w:rsidRPr="00432955" w:rsidRDefault="00864912">
      <w:pPr>
        <w:pStyle w:val="aff0"/>
        <w:spacing w:after="0" w:line="240" w:lineRule="auto"/>
        <w:ind w:left="0" w:firstLine="720"/>
        <w:jc w:val="both"/>
        <w:rPr>
          <w:color w:val="auto"/>
          <w:sz w:val="28"/>
        </w:rPr>
      </w:pPr>
      <w:r w:rsidRPr="00432955">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432955" w:rsidRDefault="00F11C54" w:rsidP="00D771AF">
      <w:pPr>
        <w:pStyle w:val="a3"/>
        <w:jc w:val="both"/>
        <w:rPr>
          <w:color w:val="auto"/>
          <w:sz w:val="28"/>
        </w:rPr>
      </w:pPr>
      <w:r w:rsidRPr="00432955">
        <w:rPr>
          <w:color w:val="auto"/>
          <w:sz w:val="28"/>
        </w:rPr>
        <w:tab/>
        <w:t>9.1.2</w:t>
      </w:r>
      <w:r w:rsidR="00D771AF" w:rsidRPr="00432955">
        <w:rPr>
          <w:color w:val="auto"/>
          <w:sz w:val="28"/>
        </w:rPr>
        <w:t>.</w:t>
      </w:r>
      <w:r w:rsidR="00D771AF" w:rsidRPr="00432955">
        <w:rPr>
          <w:color w:val="auto"/>
          <w:sz w:val="28"/>
        </w:rPr>
        <w:tab/>
        <w:t>Предоставление работникам образования оплачиваемых свободных дней по следующим причинам:</w:t>
      </w:r>
    </w:p>
    <w:p w:rsidR="00D771AF" w:rsidRPr="00432955" w:rsidRDefault="00D771AF" w:rsidP="00D771AF">
      <w:pPr>
        <w:pStyle w:val="a3"/>
        <w:jc w:val="both"/>
        <w:rPr>
          <w:color w:val="auto"/>
          <w:sz w:val="28"/>
        </w:rPr>
      </w:pPr>
      <w:r w:rsidRPr="00432955">
        <w:rPr>
          <w:color w:val="auto"/>
          <w:sz w:val="28"/>
        </w:rPr>
        <w:t>-</w:t>
      </w:r>
      <w:r w:rsidRPr="00432955">
        <w:rPr>
          <w:color w:val="auto"/>
          <w:sz w:val="28"/>
        </w:rPr>
        <w:tab/>
        <w:t>бракосочетание работника - три рабочих дня, на момент наступления данного события;</w:t>
      </w:r>
    </w:p>
    <w:p w:rsidR="00D771AF" w:rsidRPr="00432955" w:rsidRDefault="00D771AF" w:rsidP="00D771AF">
      <w:pPr>
        <w:pStyle w:val="a3"/>
        <w:jc w:val="both"/>
        <w:rPr>
          <w:color w:val="auto"/>
          <w:sz w:val="28"/>
        </w:rPr>
      </w:pPr>
      <w:r w:rsidRPr="00432955">
        <w:rPr>
          <w:color w:val="auto"/>
          <w:sz w:val="28"/>
        </w:rPr>
        <w:t>-</w:t>
      </w:r>
      <w:r w:rsidRPr="00432955">
        <w:rPr>
          <w:color w:val="auto"/>
          <w:sz w:val="28"/>
        </w:rPr>
        <w:tab/>
        <w:t>бракосочетание детей - один рабочий день, на момент наступления данного события;</w:t>
      </w:r>
    </w:p>
    <w:p w:rsidR="00D771AF" w:rsidRPr="00432955" w:rsidRDefault="00D771AF" w:rsidP="00D771AF">
      <w:pPr>
        <w:pStyle w:val="a3"/>
        <w:jc w:val="both"/>
        <w:rPr>
          <w:color w:val="auto"/>
          <w:sz w:val="28"/>
        </w:rPr>
      </w:pPr>
      <w:r w:rsidRPr="00432955">
        <w:rPr>
          <w:color w:val="auto"/>
          <w:sz w:val="28"/>
        </w:rPr>
        <w:t>-</w:t>
      </w:r>
      <w:r w:rsidRPr="00432955">
        <w:rPr>
          <w:color w:val="auto"/>
          <w:sz w:val="28"/>
        </w:rPr>
        <w:tab/>
        <w:t>родителям первоклассников - 1 сентября, День знаний; родителям выпускников в День последнего звонка;</w:t>
      </w:r>
    </w:p>
    <w:p w:rsidR="00D771AF" w:rsidRPr="00432955" w:rsidRDefault="00D771AF" w:rsidP="00D771AF">
      <w:pPr>
        <w:pStyle w:val="a3"/>
        <w:jc w:val="both"/>
        <w:rPr>
          <w:color w:val="auto"/>
          <w:sz w:val="28"/>
        </w:rPr>
      </w:pPr>
      <w:r w:rsidRPr="00432955">
        <w:rPr>
          <w:color w:val="auto"/>
          <w:sz w:val="28"/>
        </w:rPr>
        <w:t>-</w:t>
      </w:r>
      <w:r w:rsidRPr="00432955">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432955" w:rsidRDefault="00D771AF" w:rsidP="00D771AF">
      <w:pPr>
        <w:pStyle w:val="a3"/>
        <w:jc w:val="both"/>
        <w:rPr>
          <w:color w:val="auto"/>
          <w:sz w:val="28"/>
        </w:rPr>
      </w:pPr>
      <w:r w:rsidRPr="00432955">
        <w:rPr>
          <w:color w:val="auto"/>
          <w:sz w:val="28"/>
        </w:rPr>
        <w:t>-</w:t>
      </w:r>
      <w:r w:rsidRPr="00432955">
        <w:rPr>
          <w:color w:val="auto"/>
          <w:sz w:val="28"/>
        </w:rPr>
        <w:tab/>
        <w:t>переезд на новое место жительства при приобретении жилья - два рабочих дня, в дни переезда;</w:t>
      </w:r>
    </w:p>
    <w:p w:rsidR="00D771AF" w:rsidRPr="00432955" w:rsidRDefault="00D771AF" w:rsidP="00D771AF">
      <w:pPr>
        <w:pStyle w:val="a3"/>
        <w:jc w:val="both"/>
        <w:rPr>
          <w:color w:val="auto"/>
          <w:sz w:val="28"/>
        </w:rPr>
      </w:pPr>
      <w:r w:rsidRPr="00432955">
        <w:rPr>
          <w:color w:val="auto"/>
          <w:sz w:val="28"/>
        </w:rPr>
        <w:t>-</w:t>
      </w:r>
      <w:r w:rsidRPr="00432955">
        <w:rPr>
          <w:color w:val="auto"/>
          <w:sz w:val="28"/>
        </w:rPr>
        <w:tab/>
        <w:t>проводы супруга, детей, призванных на военную службу – один рабочий день, в день проводов;</w:t>
      </w:r>
    </w:p>
    <w:p w:rsidR="00D771AF" w:rsidRPr="00432955" w:rsidRDefault="00D771AF" w:rsidP="00D771AF">
      <w:pPr>
        <w:pStyle w:val="a3"/>
        <w:jc w:val="both"/>
        <w:rPr>
          <w:color w:val="auto"/>
          <w:sz w:val="28"/>
        </w:rPr>
      </w:pPr>
      <w:r w:rsidRPr="00432955">
        <w:rPr>
          <w:color w:val="auto"/>
          <w:sz w:val="28"/>
        </w:rPr>
        <w:t>-</w:t>
      </w:r>
      <w:r w:rsidRPr="00432955">
        <w:rPr>
          <w:color w:val="auto"/>
          <w:sz w:val="28"/>
        </w:rPr>
        <w:tab/>
        <w:t>работникам, имеющим родителей в возрасте 80 лет и старше – один день в квартал;</w:t>
      </w:r>
    </w:p>
    <w:p w:rsidR="00D771AF" w:rsidRPr="00432955" w:rsidRDefault="00D771AF" w:rsidP="00D771AF">
      <w:pPr>
        <w:pStyle w:val="a3"/>
        <w:jc w:val="both"/>
        <w:rPr>
          <w:color w:val="auto"/>
          <w:sz w:val="28"/>
        </w:rPr>
      </w:pPr>
      <w:r w:rsidRPr="00432955">
        <w:rPr>
          <w:color w:val="auto"/>
          <w:sz w:val="28"/>
        </w:rPr>
        <w:t>-</w:t>
      </w:r>
      <w:r w:rsidRPr="00432955">
        <w:rPr>
          <w:color w:val="auto"/>
          <w:sz w:val="28"/>
        </w:rPr>
        <w:tab/>
        <w:t>работникам, являющимся участниками боевых действий – один день в квартал;</w:t>
      </w:r>
    </w:p>
    <w:p w:rsidR="00D771AF" w:rsidRPr="00432955" w:rsidRDefault="00D771AF" w:rsidP="00D771AF">
      <w:pPr>
        <w:pStyle w:val="a3"/>
        <w:jc w:val="both"/>
        <w:rPr>
          <w:color w:val="auto"/>
          <w:sz w:val="28"/>
        </w:rPr>
      </w:pPr>
      <w:r w:rsidRPr="00432955">
        <w:rPr>
          <w:color w:val="auto"/>
          <w:sz w:val="28"/>
        </w:rPr>
        <w:lastRenderedPageBreak/>
        <w:t>-</w:t>
      </w:r>
      <w:r w:rsidRPr="00432955">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432955" w:rsidRDefault="00426D9D" w:rsidP="00D771AF">
      <w:pPr>
        <w:pStyle w:val="a3"/>
        <w:jc w:val="both"/>
        <w:rPr>
          <w:color w:val="auto"/>
          <w:sz w:val="28"/>
        </w:rPr>
      </w:pPr>
      <w:r w:rsidRPr="00432955">
        <w:rPr>
          <w:color w:val="auto"/>
          <w:sz w:val="28"/>
        </w:rPr>
        <w:t>-</w:t>
      </w:r>
      <w:r w:rsidRPr="00432955">
        <w:rPr>
          <w:color w:val="auto"/>
          <w:sz w:val="28"/>
        </w:rPr>
        <w:tab/>
        <w:t>работникам, имеющим</w:t>
      </w:r>
      <w:r w:rsidR="00D771AF" w:rsidRPr="00432955">
        <w:rPr>
          <w:color w:val="auto"/>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
    <w:p w:rsidR="00D771AF" w:rsidRPr="00432955" w:rsidRDefault="00D771AF" w:rsidP="00D771AF">
      <w:pPr>
        <w:pStyle w:val="a3"/>
        <w:jc w:val="both"/>
        <w:rPr>
          <w:color w:val="auto"/>
          <w:sz w:val="28"/>
        </w:rPr>
      </w:pPr>
      <w:r w:rsidRPr="00432955">
        <w:rPr>
          <w:color w:val="auto"/>
          <w:sz w:val="28"/>
        </w:rPr>
        <w:t>-</w:t>
      </w:r>
      <w:r w:rsidR="005330E1" w:rsidRPr="00432955">
        <w:rPr>
          <w:color w:val="auto"/>
          <w:sz w:val="28"/>
        </w:rPr>
        <w:t xml:space="preserve">  </w:t>
      </w:r>
      <w:r w:rsidRPr="00432955">
        <w:rPr>
          <w:color w:val="auto"/>
          <w:sz w:val="28"/>
        </w:rPr>
        <w:t>наставникам за участие в реализации персонализированной программы наставничества – три рабочих дня в каникулярное время</w:t>
      </w:r>
      <w:r w:rsidR="00CC6B49" w:rsidRPr="00432955">
        <w:rPr>
          <w:color w:val="auto"/>
          <w:sz w:val="28"/>
        </w:rPr>
        <w:t>;</w:t>
      </w:r>
    </w:p>
    <w:p w:rsidR="00CC6B49" w:rsidRPr="00432955" w:rsidRDefault="00CC6B49" w:rsidP="00D771AF">
      <w:pPr>
        <w:pStyle w:val="a3"/>
        <w:jc w:val="both"/>
        <w:rPr>
          <w:color w:val="auto"/>
          <w:sz w:val="28"/>
        </w:rPr>
      </w:pPr>
      <w:r w:rsidRPr="00432955">
        <w:rPr>
          <w:color w:val="auto"/>
          <w:sz w:val="28"/>
        </w:rPr>
        <w:t xml:space="preserve">- уполномоченным по охране труда </w:t>
      </w:r>
      <w:r w:rsidR="00426D9D" w:rsidRPr="00432955">
        <w:rPr>
          <w:color w:val="auto"/>
          <w:sz w:val="28"/>
        </w:rPr>
        <w:t xml:space="preserve">- </w:t>
      </w:r>
      <w:r w:rsidRPr="00432955">
        <w:rPr>
          <w:color w:val="auto"/>
          <w:sz w:val="28"/>
        </w:rPr>
        <w:t>три рабочих дня.</w:t>
      </w:r>
    </w:p>
    <w:p w:rsidR="00F366B9" w:rsidRDefault="00D771AF" w:rsidP="00D771AF">
      <w:pPr>
        <w:pStyle w:val="a3"/>
        <w:ind w:left="0"/>
        <w:jc w:val="both"/>
        <w:rPr>
          <w:sz w:val="28"/>
        </w:rPr>
      </w:pPr>
      <w:r w:rsidRPr="00432955">
        <w:rPr>
          <w:color w:val="auto"/>
          <w:sz w:val="28"/>
        </w:rPr>
        <w:t xml:space="preserve">          </w:t>
      </w:r>
      <w:r w:rsidR="00864912" w:rsidRPr="00432955">
        <w:rPr>
          <w:color w:val="auto"/>
          <w:sz w:val="28"/>
        </w:rPr>
        <w:t>9.1.3. Предоставить работникам образования, руководителю образовательной организации, проработавшим в течение календарного года без листа</w:t>
      </w:r>
      <w:r w:rsidR="00864912">
        <w:rPr>
          <w:sz w:val="28"/>
        </w:rPr>
        <w:t xml:space="preserve">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w:t>
      </w:r>
      <w:proofErr w:type="gramStart"/>
      <w:r w:rsidR="00864912">
        <w:rPr>
          <w:sz w:val="28"/>
        </w:rPr>
        <w:t>деятельности  образовательной</w:t>
      </w:r>
      <w:proofErr w:type="gramEnd"/>
      <w:r w:rsidR="00864912">
        <w:rPr>
          <w:sz w:val="28"/>
        </w:rPr>
        <w:t xml:space="preserve">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w:t>
      </w:r>
      <w:r w:rsidR="00432955">
        <w:rPr>
          <w:sz w:val="28"/>
        </w:rPr>
        <w:t>ачиваемый отпуск в количестве 14</w:t>
      </w:r>
      <w:r>
        <w:rPr>
          <w:sz w:val="28"/>
        </w:rPr>
        <w:t xml:space="preserve">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Pr>
          <w:sz w:val="28"/>
        </w:rPr>
        <w:t xml:space="preserve"> 20% от базового оклада ежемесячно за счет средств образовательной органи</w:t>
      </w:r>
      <w:r w:rsidR="00D771AF">
        <w:rPr>
          <w:sz w:val="28"/>
        </w:rPr>
        <w:t>зации от иной, приносящей доход</w:t>
      </w:r>
      <w:r w:rsidR="00EC0F97">
        <w:rPr>
          <w:sz w:val="28"/>
        </w:rPr>
        <w:t>,</w:t>
      </w:r>
      <w:r>
        <w:rPr>
          <w:sz w:val="28"/>
        </w:rPr>
        <w:t xml:space="preserve"> деятельности.</w:t>
      </w:r>
    </w:p>
    <w:p w:rsidR="00D771AF" w:rsidRDefault="00864912" w:rsidP="00D771AF">
      <w:pPr>
        <w:pStyle w:val="aff0"/>
        <w:spacing w:after="0" w:line="240" w:lineRule="auto"/>
        <w:ind w:left="0" w:firstLine="567"/>
        <w:jc w:val="both"/>
        <w:rPr>
          <w:sz w:val="28"/>
        </w:rPr>
      </w:pPr>
      <w:r>
        <w:rPr>
          <w:sz w:val="28"/>
        </w:rPr>
        <w:t xml:space="preserve">9.1.6. </w:t>
      </w:r>
      <w:r w:rsidR="00D771AF" w:rsidRPr="00D771AF">
        <w:rPr>
          <w:sz w:val="28"/>
        </w:rPr>
        <w:t>9.1.6.</w:t>
      </w:r>
      <w:r w:rsidR="00D771AF"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proofErr w:type="spellStart"/>
      <w:r>
        <w:rPr>
          <w:sz w:val="28"/>
        </w:rPr>
        <w:t>Профкурорт</w:t>
      </w:r>
      <w:proofErr w:type="spellEnd"/>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Pr="00432955" w:rsidRDefault="00864912" w:rsidP="00D771AF">
      <w:pPr>
        <w:pStyle w:val="aff0"/>
        <w:spacing w:after="0" w:line="240" w:lineRule="auto"/>
        <w:ind w:left="0" w:firstLine="720"/>
        <w:jc w:val="both"/>
        <w:rPr>
          <w:color w:val="auto"/>
          <w:sz w:val="28"/>
        </w:rPr>
      </w:pPr>
      <w:r w:rsidRPr="00432955">
        <w:rPr>
          <w:color w:val="auto"/>
          <w:sz w:val="28"/>
        </w:rPr>
        <w:t>- санаторный отдых п</w:t>
      </w:r>
      <w:r w:rsidR="00EC0F97" w:rsidRPr="00432955">
        <w:rPr>
          <w:color w:val="auto"/>
          <w:sz w:val="28"/>
        </w:rPr>
        <w:t>о программе «Тур выходного дня»;</w:t>
      </w:r>
    </w:p>
    <w:p w:rsidR="00EC0F97" w:rsidRPr="00432955" w:rsidRDefault="00EC0F97" w:rsidP="00D771AF">
      <w:pPr>
        <w:pStyle w:val="aff0"/>
        <w:spacing w:after="0" w:line="240" w:lineRule="auto"/>
        <w:ind w:left="0" w:firstLine="720"/>
        <w:jc w:val="both"/>
        <w:rPr>
          <w:color w:val="auto"/>
          <w:sz w:val="28"/>
        </w:rPr>
      </w:pPr>
      <w:r w:rsidRPr="00432955">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sidRPr="00432955">
        <w:rPr>
          <w:color w:val="auto"/>
          <w:sz w:val="28"/>
        </w:rPr>
        <w:t>9.1.8. Предоставить</w:t>
      </w:r>
      <w:r>
        <w:rPr>
          <w:sz w:val="28"/>
        </w:rPr>
        <w:t xml:space="preserve"> возможность участия в Федеральной бонусной </w:t>
      </w:r>
      <w:r>
        <w:rPr>
          <w:sz w:val="28"/>
        </w:rPr>
        <w:lastRenderedPageBreak/>
        <w:t xml:space="preserve">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w:t>
      </w:r>
      <w:r w:rsidR="00D771AF">
        <w:rPr>
          <w:sz w:val="28"/>
        </w:rPr>
        <w:t xml:space="preserve">территориальной организации Общероссийского </w:t>
      </w:r>
      <w:proofErr w:type="gramStart"/>
      <w:r w:rsidR="00D771AF">
        <w:rPr>
          <w:sz w:val="28"/>
        </w:rPr>
        <w:t xml:space="preserve">Профсоюза  </w:t>
      </w:r>
      <w:r>
        <w:rPr>
          <w:sz w:val="28"/>
        </w:rPr>
        <w:t>образования</w:t>
      </w:r>
      <w:proofErr w:type="gramEnd"/>
      <w:r>
        <w:rPr>
          <w:sz w:val="28"/>
        </w:rPr>
        <w:t xml:space="preserve">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432955" w:rsidRDefault="005330E1" w:rsidP="00F72E94">
      <w:pPr>
        <w:pStyle w:val="a3"/>
        <w:ind w:left="0"/>
        <w:jc w:val="both"/>
        <w:rPr>
          <w:color w:val="auto"/>
          <w:sz w:val="28"/>
        </w:rPr>
      </w:pPr>
      <w:r w:rsidRPr="00432955">
        <w:rPr>
          <w:color w:val="auto"/>
          <w:sz w:val="28"/>
        </w:rPr>
        <w:tab/>
        <w:t>9.2.1</w:t>
      </w:r>
      <w:r w:rsidR="00D771AF" w:rsidRPr="00432955">
        <w:rPr>
          <w:color w:val="auto"/>
          <w:sz w:val="28"/>
        </w:rPr>
        <w:t>.</w:t>
      </w:r>
      <w:r w:rsidR="00D771AF" w:rsidRPr="00432955">
        <w:rPr>
          <w:color w:val="auto"/>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 xml:space="preserve">9.2.3.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lastRenderedPageBreak/>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proofErr w:type="gramStart"/>
      <w:r>
        <w:rPr>
          <w:sz w:val="28"/>
        </w:rPr>
        <w:t>законодательством  в</w:t>
      </w:r>
      <w:proofErr w:type="gramEnd"/>
      <w:r>
        <w:rPr>
          <w:sz w:val="28"/>
        </w:rPr>
        <w:t xml:space="preserve">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w:t>
      </w:r>
      <w:proofErr w:type="gramStart"/>
      <w:r>
        <w:rPr>
          <w:sz w:val="28"/>
        </w:rPr>
        <w:t>работников  предусмотреть</w:t>
      </w:r>
      <w:proofErr w:type="gramEnd"/>
      <w:r>
        <w:rPr>
          <w:sz w:val="28"/>
        </w:rPr>
        <w:t xml:space="preserve">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(приложение к «Учительской газете</w:t>
      </w:r>
      <w:proofErr w:type="gramStart"/>
      <w:r w:rsidR="00EC0F97">
        <w:rPr>
          <w:sz w:val="28"/>
        </w:rPr>
        <w:t xml:space="preserve">») </w:t>
      </w:r>
      <w:r>
        <w:rPr>
          <w:sz w:val="28"/>
        </w:rPr>
        <w:t xml:space="preserve"> оплачивается</w:t>
      </w:r>
      <w:proofErr w:type="gramEnd"/>
      <w:r>
        <w:rPr>
          <w:sz w:val="28"/>
        </w:rPr>
        <w:t xml:space="preserve">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w:t>
      </w:r>
      <w:r w:rsidR="00D771AF">
        <w:rPr>
          <w:sz w:val="28"/>
        </w:rPr>
        <w:t xml:space="preserve">территориальная организация Общероссийского Профсоюза </w:t>
      </w:r>
      <w:r>
        <w:rPr>
          <w:sz w:val="28"/>
        </w:rPr>
        <w:t xml:space="preserve">образования оказывает помощь при формировании </w:t>
      </w:r>
      <w:proofErr w:type="gramStart"/>
      <w:r>
        <w:rPr>
          <w:sz w:val="28"/>
        </w:rPr>
        <w:t>пакета  документов</w:t>
      </w:r>
      <w:proofErr w:type="gramEnd"/>
      <w:r>
        <w:rPr>
          <w:sz w:val="28"/>
        </w:rPr>
        <w:t xml:space="preserve"> для постановки на учет нуждающи</w:t>
      </w:r>
      <w:r w:rsidR="00EC0F97">
        <w:rPr>
          <w:sz w:val="28"/>
        </w:rPr>
        <w:t>м</w:t>
      </w:r>
      <w:r>
        <w:rPr>
          <w:sz w:val="28"/>
        </w:rPr>
        <w:t>ся в улучшении жилищных условий в системе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rsidP="00D42FB8">
      <w:pPr>
        <w:pStyle w:val="a3"/>
        <w:spacing w:after="0"/>
        <w:ind w:left="0" w:firstLine="709"/>
        <w:jc w:val="both"/>
        <w:rPr>
          <w:sz w:val="28"/>
        </w:rPr>
      </w:pPr>
      <w:r>
        <w:rPr>
          <w:sz w:val="28"/>
        </w:rPr>
        <w:t>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lastRenderedPageBreak/>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Pr="00432955" w:rsidRDefault="004908A3" w:rsidP="004908A3">
      <w:pPr>
        <w:pStyle w:val="a3"/>
        <w:ind w:left="0"/>
        <w:jc w:val="both"/>
        <w:rPr>
          <w:color w:val="auto"/>
          <w:sz w:val="28"/>
        </w:rPr>
      </w:pPr>
      <w:r>
        <w:rPr>
          <w:sz w:val="28"/>
        </w:rPr>
        <w:t xml:space="preserve">            </w:t>
      </w:r>
      <w:r w:rsidRPr="004908A3">
        <w:rPr>
          <w:sz w:val="28"/>
        </w:rPr>
        <w:t>10.1.</w:t>
      </w:r>
      <w:r w:rsidRPr="004908A3">
        <w:rPr>
          <w:sz w:val="28"/>
        </w:rPr>
        <w:tab/>
      </w:r>
      <w:r w:rsidRPr="00432955">
        <w:rPr>
          <w:color w:val="auto"/>
          <w:sz w:val="28"/>
        </w:rPr>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432955">
        <w:rPr>
          <w:color w:val="auto"/>
          <w:sz w:val="28"/>
        </w:rPr>
        <w:t>.</w:t>
      </w:r>
    </w:p>
    <w:p w:rsidR="00F11C54" w:rsidRDefault="004908A3" w:rsidP="004908A3">
      <w:pPr>
        <w:pStyle w:val="a3"/>
        <w:ind w:left="0"/>
        <w:jc w:val="both"/>
        <w:rPr>
          <w:sz w:val="28"/>
        </w:rPr>
      </w:pPr>
      <w:r w:rsidRPr="00432955">
        <w:rPr>
          <w:color w:val="auto"/>
          <w:sz w:val="28"/>
        </w:rPr>
        <w:t xml:space="preserve">           10.2. В целях обеспечения формирования будущих пенсионных выплат работникам в соответствии с пенсионным законодательством</w:t>
      </w:r>
      <w:r w:rsidRPr="004908A3">
        <w:rPr>
          <w:sz w:val="28"/>
        </w:rPr>
        <w:t xml:space="preserve"> стороны проводят </w:t>
      </w:r>
      <w:r w:rsidRPr="004908A3">
        <w:rPr>
          <w:sz w:val="28"/>
        </w:rPr>
        <w:lastRenderedPageBreak/>
        <w:t>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 xml:space="preserve">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w:t>
      </w:r>
      <w:proofErr w:type="gramStart"/>
      <w:r>
        <w:rPr>
          <w:sz w:val="28"/>
        </w:rPr>
        <w:t>пенсию  в</w:t>
      </w:r>
      <w:proofErr w:type="gramEnd"/>
      <w:r>
        <w:rPr>
          <w:sz w:val="28"/>
        </w:rPr>
        <w:t xml:space="preserve">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w:t>
      </w:r>
      <w:r>
        <w:rPr>
          <w:sz w:val="28"/>
        </w:rPr>
        <w:lastRenderedPageBreak/>
        <w:t xml:space="preserve">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r>
        <w:rPr>
          <w:b/>
          <w:sz w:val="28"/>
        </w:rPr>
        <w:t>ХII.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w:t>
      </w:r>
      <w:proofErr w:type="gramStart"/>
      <w:r>
        <w:rPr>
          <w:sz w:val="28"/>
        </w:rPr>
        <w:t>руководителем  образовательной</w:t>
      </w:r>
      <w:proofErr w:type="gramEnd"/>
      <w:r>
        <w:rPr>
          <w:sz w:val="28"/>
        </w:rPr>
        <w:t xml:space="preserve">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12.1.2. 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 xml:space="preserve">12.1.5. При обращении к работодателю (его представителю) </w:t>
      </w:r>
      <w:proofErr w:type="gramStart"/>
      <w:r>
        <w:rPr>
          <w:sz w:val="28"/>
        </w:rPr>
        <w:t>представителя  выборного</w:t>
      </w:r>
      <w:proofErr w:type="gramEnd"/>
      <w:r>
        <w:rPr>
          <w:sz w:val="28"/>
        </w:rPr>
        <w:t xml:space="preserve">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w:t>
      </w:r>
      <w:r>
        <w:rPr>
          <w:sz w:val="28"/>
        </w:rPr>
        <w:lastRenderedPageBreak/>
        <w:t>наличии его письменного согласия на обработку персональных данных.</w:t>
      </w:r>
    </w:p>
    <w:p w:rsidR="00F366B9" w:rsidRDefault="00864912">
      <w:pPr>
        <w:jc w:val="both"/>
        <w:rPr>
          <w:sz w:val="28"/>
        </w:rPr>
      </w:pPr>
      <w:r>
        <w:rPr>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Default="00864912">
      <w:pPr>
        <w:jc w:val="both"/>
        <w:rPr>
          <w:sz w:val="28"/>
        </w:rPr>
      </w:pPr>
      <w:r>
        <w:rPr>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w:t>
      </w:r>
      <w:proofErr w:type="spellStart"/>
      <w:r>
        <w:rPr>
          <w:sz w:val="28"/>
        </w:rPr>
        <w:t>ст.ст</w:t>
      </w:r>
      <w:proofErr w:type="spellEnd"/>
      <w:r>
        <w:rPr>
          <w:sz w:val="28"/>
        </w:rPr>
        <w:t>.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lastRenderedPageBreak/>
        <w:t>- применение и снятие дисциплинарного взыскания до истечения 1 года со дня его применения (</w:t>
      </w:r>
      <w:proofErr w:type="spellStart"/>
      <w:r>
        <w:rPr>
          <w:sz w:val="28"/>
        </w:rPr>
        <w:t>ст.ст</w:t>
      </w:r>
      <w:proofErr w:type="spellEnd"/>
      <w:r>
        <w:rPr>
          <w:sz w:val="28"/>
        </w:rPr>
        <w:t>.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E3C2A" w:rsidRDefault="00BE3C2A">
      <w:pPr>
        <w:pStyle w:val="aff0"/>
        <w:spacing w:after="0" w:line="240" w:lineRule="auto"/>
        <w:ind w:left="0" w:firstLine="720"/>
        <w:jc w:val="both"/>
        <w:rPr>
          <w:sz w:val="28"/>
        </w:rPr>
      </w:pP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 xml:space="preserve">XIII. КОНТРОЛЬ ЗА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lastRenderedPageBreak/>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9C2C51">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Tr="00910788">
        <w:tc>
          <w:tcPr>
            <w:tcW w:w="4962" w:type="dxa"/>
            <w:tcBorders>
              <w:top w:val="nil"/>
              <w:left w:val="nil"/>
              <w:bottom w:val="nil"/>
              <w:right w:val="nil"/>
            </w:tcBorders>
          </w:tcPr>
          <w:p w:rsidR="006C0877" w:rsidRDefault="006C0877" w:rsidP="00910788">
            <w:pPr>
              <w:pStyle w:val="a3"/>
              <w:spacing w:after="0"/>
              <w:ind w:left="0"/>
              <w:jc w:val="both"/>
              <w:rPr>
                <w:sz w:val="28"/>
              </w:rPr>
            </w:pPr>
          </w:p>
        </w:tc>
        <w:tc>
          <w:tcPr>
            <w:tcW w:w="4961" w:type="dxa"/>
            <w:tcBorders>
              <w:top w:val="nil"/>
              <w:left w:val="nil"/>
              <w:bottom w:val="nil"/>
              <w:right w:val="nil"/>
            </w:tcBorders>
          </w:tcPr>
          <w:p w:rsidR="006C0877" w:rsidRDefault="006C0877" w:rsidP="00910788">
            <w:pPr>
              <w:pStyle w:val="a3"/>
              <w:spacing w:after="0"/>
              <w:ind w:left="0"/>
              <w:jc w:val="both"/>
              <w:rPr>
                <w:sz w:val="28"/>
              </w:rPr>
            </w:pPr>
          </w:p>
        </w:tc>
      </w:tr>
    </w:tbl>
    <w:p w:rsidR="00F366B9" w:rsidRDefault="00F366B9">
      <w:pPr>
        <w:pStyle w:val="Default"/>
        <w:ind w:firstLine="709"/>
        <w:jc w:val="both"/>
        <w:rPr>
          <w:rFonts w:ascii="Times New Roman" w:hAnsi="Times New Roman"/>
          <w:sz w:val="28"/>
        </w:rPr>
      </w:pPr>
    </w:p>
    <w:p w:rsidR="00B80DB2" w:rsidRDefault="00B80DB2">
      <w:pPr>
        <w:pStyle w:val="Default"/>
        <w:ind w:firstLine="709"/>
        <w:jc w:val="both"/>
        <w:rPr>
          <w:rFonts w:ascii="Times New Roman" w:hAnsi="Times New Roman"/>
          <w:sz w:val="28"/>
        </w:rPr>
      </w:pPr>
    </w:p>
    <w:p w:rsidR="00B80DB2" w:rsidRDefault="00B80DB2">
      <w:pPr>
        <w:pStyle w:val="Default"/>
        <w:ind w:firstLine="709"/>
        <w:jc w:val="both"/>
        <w:rPr>
          <w:rFonts w:ascii="Times New Roman" w:hAnsi="Times New Roman"/>
          <w:sz w:val="28"/>
        </w:rPr>
      </w:pPr>
    </w:p>
    <w:p w:rsidR="00B80DB2" w:rsidRDefault="00B80DB2">
      <w:pPr>
        <w:pStyle w:val="Default"/>
        <w:ind w:firstLine="709"/>
        <w:jc w:val="both"/>
        <w:rPr>
          <w:rFonts w:ascii="Times New Roman" w:hAnsi="Times New Roman"/>
          <w:sz w:val="28"/>
        </w:rPr>
      </w:pPr>
    </w:p>
    <w:p w:rsidR="00B80DB2" w:rsidRDefault="00B80DB2">
      <w:pPr>
        <w:pStyle w:val="Default"/>
        <w:ind w:firstLine="709"/>
        <w:jc w:val="both"/>
        <w:rPr>
          <w:rFonts w:ascii="Times New Roman" w:hAnsi="Times New Roman"/>
          <w:sz w:val="28"/>
        </w:rPr>
      </w:pPr>
    </w:p>
    <w:p w:rsidR="00B80DB2" w:rsidRDefault="00B80DB2">
      <w:pPr>
        <w:pStyle w:val="Default"/>
        <w:ind w:firstLine="709"/>
        <w:jc w:val="both"/>
        <w:rPr>
          <w:rFonts w:ascii="Times New Roman" w:hAnsi="Times New Roman"/>
          <w:sz w:val="28"/>
        </w:rPr>
      </w:pPr>
    </w:p>
    <w:p w:rsidR="00BE3C2A" w:rsidRDefault="00BE3C2A">
      <w:pPr>
        <w:pStyle w:val="Default"/>
        <w:ind w:firstLine="709"/>
        <w:jc w:val="both"/>
        <w:rPr>
          <w:rFonts w:ascii="Times New Roman" w:hAnsi="Times New Roman"/>
          <w:sz w:val="28"/>
        </w:rPr>
      </w:pPr>
    </w:p>
    <w:p w:rsidR="00BE3C2A" w:rsidRDefault="00BE3C2A">
      <w:pPr>
        <w:pStyle w:val="Default"/>
        <w:ind w:firstLine="709"/>
        <w:jc w:val="both"/>
        <w:rPr>
          <w:rFonts w:ascii="Times New Roman" w:hAnsi="Times New Roman"/>
          <w:sz w:val="28"/>
        </w:rPr>
      </w:pPr>
    </w:p>
    <w:p w:rsidR="00BE3C2A" w:rsidRDefault="00BE3C2A">
      <w:pPr>
        <w:pStyle w:val="Default"/>
        <w:ind w:firstLine="709"/>
        <w:jc w:val="both"/>
        <w:rPr>
          <w:rFonts w:ascii="Times New Roman" w:hAnsi="Times New Roman"/>
          <w:sz w:val="28"/>
        </w:rPr>
      </w:pPr>
    </w:p>
    <w:p w:rsidR="00BE3C2A" w:rsidRDefault="00BE3C2A">
      <w:pPr>
        <w:pStyle w:val="Default"/>
        <w:ind w:firstLine="709"/>
        <w:jc w:val="both"/>
        <w:rPr>
          <w:rFonts w:ascii="Times New Roman" w:hAnsi="Times New Roman"/>
          <w:sz w:val="28"/>
        </w:rPr>
      </w:pPr>
    </w:p>
    <w:p w:rsidR="00BE3C2A" w:rsidRDefault="00BE3C2A">
      <w:pPr>
        <w:pStyle w:val="Default"/>
        <w:ind w:firstLine="709"/>
        <w:jc w:val="both"/>
        <w:rPr>
          <w:rFonts w:ascii="Times New Roman" w:hAnsi="Times New Roman"/>
          <w:sz w:val="28"/>
        </w:rPr>
      </w:pPr>
    </w:p>
    <w:p w:rsidR="00BE3C2A" w:rsidRDefault="00BE3C2A">
      <w:pPr>
        <w:pStyle w:val="Default"/>
        <w:ind w:firstLine="709"/>
        <w:jc w:val="both"/>
        <w:rPr>
          <w:rFonts w:ascii="Times New Roman" w:hAnsi="Times New Roman"/>
          <w:sz w:val="28"/>
        </w:rPr>
      </w:pPr>
    </w:p>
    <w:p w:rsidR="00BE3C2A" w:rsidRDefault="00BE3C2A">
      <w:pPr>
        <w:pStyle w:val="Default"/>
        <w:ind w:firstLine="709"/>
        <w:jc w:val="both"/>
        <w:rPr>
          <w:rFonts w:ascii="Times New Roman" w:hAnsi="Times New Roman"/>
          <w:sz w:val="28"/>
        </w:rPr>
      </w:pPr>
    </w:p>
    <w:p w:rsidR="00BE3C2A" w:rsidRDefault="00BE3C2A">
      <w:pPr>
        <w:pStyle w:val="Default"/>
        <w:ind w:firstLine="709"/>
        <w:jc w:val="both"/>
        <w:rPr>
          <w:rFonts w:ascii="Times New Roman" w:hAnsi="Times New Roman"/>
          <w:sz w:val="28"/>
        </w:rPr>
      </w:pPr>
    </w:p>
    <w:p w:rsidR="00BE3C2A" w:rsidRDefault="00BE3C2A">
      <w:pPr>
        <w:pStyle w:val="Default"/>
        <w:ind w:firstLine="709"/>
        <w:jc w:val="both"/>
        <w:rPr>
          <w:rFonts w:ascii="Times New Roman" w:hAnsi="Times New Roman"/>
          <w:sz w:val="28"/>
        </w:rPr>
      </w:pPr>
    </w:p>
    <w:p w:rsidR="00B80DB2" w:rsidRDefault="00B80DB2">
      <w:pPr>
        <w:pStyle w:val="Default"/>
        <w:ind w:firstLine="709"/>
        <w:jc w:val="both"/>
        <w:rPr>
          <w:rFonts w:ascii="Times New Roman" w:hAnsi="Times New Roman"/>
          <w:sz w:val="28"/>
        </w:rPr>
      </w:pPr>
    </w:p>
    <w:p w:rsidR="00B80DB2" w:rsidRDefault="00B80DB2">
      <w:pPr>
        <w:pStyle w:val="Default"/>
        <w:ind w:firstLine="709"/>
        <w:jc w:val="both"/>
        <w:rPr>
          <w:rFonts w:ascii="Times New Roman" w:hAnsi="Times New Roman"/>
          <w:sz w:val="28"/>
        </w:rPr>
      </w:pPr>
    </w:p>
    <w:p w:rsidR="00B80DB2" w:rsidRDefault="00B80DB2">
      <w:pPr>
        <w:pStyle w:val="Default"/>
        <w:ind w:firstLine="709"/>
        <w:jc w:val="both"/>
        <w:rPr>
          <w:rFonts w:ascii="Times New Roman" w:hAnsi="Times New Roman"/>
          <w:sz w:val="28"/>
        </w:rPr>
      </w:pPr>
    </w:p>
    <w:p w:rsidR="00D42FB8" w:rsidRDefault="00D42FB8">
      <w:pPr>
        <w:widowControl/>
        <w:spacing w:line="360" w:lineRule="auto"/>
        <w:ind w:left="709" w:hanging="709"/>
        <w:jc w:val="both"/>
        <w:rPr>
          <w:sz w:val="28"/>
        </w:rPr>
      </w:pPr>
      <w:r>
        <w:rPr>
          <w:sz w:val="28"/>
        </w:rPr>
        <w:br w:type="page"/>
      </w:r>
    </w:p>
    <w:p w:rsidR="005875A4" w:rsidRDefault="00893AD4" w:rsidP="005875A4">
      <w:pPr>
        <w:autoSpaceDE w:val="0"/>
        <w:autoSpaceDN w:val="0"/>
        <w:spacing w:before="68"/>
        <w:ind w:right="245"/>
        <w:jc w:val="right"/>
        <w:rPr>
          <w:color w:val="auto"/>
          <w:sz w:val="28"/>
          <w:szCs w:val="28"/>
          <w:lang w:eastAsia="en-US"/>
        </w:rPr>
      </w:pPr>
      <w:r>
        <w:rPr>
          <w:noProof/>
          <w:color w:val="auto"/>
          <w:sz w:val="28"/>
          <w:szCs w:val="28"/>
        </w:rPr>
        <w:lastRenderedPageBreak/>
        <w:drawing>
          <wp:inline distT="0" distB="0" distL="0" distR="0">
            <wp:extent cx="6176037" cy="8970579"/>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перечень.jpeg"/>
                    <pic:cNvPicPr/>
                  </pic:nvPicPr>
                  <pic:blipFill rotWithShape="1">
                    <a:blip r:embed="rId13" cstate="print">
                      <a:extLst>
                        <a:ext uri="{28A0092B-C50C-407E-A947-70E740481C1C}">
                          <a14:useLocalDpi xmlns:a14="http://schemas.microsoft.com/office/drawing/2010/main" val="0"/>
                        </a:ext>
                      </a:extLst>
                    </a:blip>
                    <a:srcRect l="15552" t="5216"/>
                    <a:stretch/>
                  </pic:blipFill>
                  <pic:spPr bwMode="auto">
                    <a:xfrm rot="10800000">
                      <a:off x="0" y="0"/>
                      <a:ext cx="6181040" cy="8977845"/>
                    </a:xfrm>
                    <a:prstGeom prst="rect">
                      <a:avLst/>
                    </a:prstGeom>
                    <a:ln>
                      <a:noFill/>
                    </a:ln>
                    <a:extLst>
                      <a:ext uri="{53640926-AAD7-44D8-BBD7-CCE9431645EC}">
                        <a14:shadowObscured xmlns:a14="http://schemas.microsoft.com/office/drawing/2010/main"/>
                      </a:ext>
                    </a:extLst>
                  </pic:spPr>
                </pic:pic>
              </a:graphicData>
            </a:graphic>
          </wp:inline>
        </w:drawing>
      </w:r>
    </w:p>
    <w:p w:rsidR="005875A4" w:rsidRDefault="005875A4">
      <w:pPr>
        <w:widowControl/>
        <w:spacing w:line="360" w:lineRule="auto"/>
        <w:ind w:left="709" w:hanging="709"/>
        <w:jc w:val="both"/>
        <w:rPr>
          <w:color w:val="auto"/>
          <w:sz w:val="28"/>
          <w:szCs w:val="28"/>
          <w:lang w:eastAsia="en-US"/>
        </w:rPr>
      </w:pPr>
      <w:r>
        <w:rPr>
          <w:color w:val="auto"/>
          <w:sz w:val="28"/>
          <w:szCs w:val="28"/>
          <w:lang w:eastAsia="en-US"/>
        </w:rPr>
        <w:br w:type="page"/>
      </w:r>
      <w:r>
        <w:rPr>
          <w:b/>
          <w:noProof/>
          <w:color w:val="auto"/>
          <w:sz w:val="28"/>
          <w:szCs w:val="28"/>
        </w:rPr>
        <w:lastRenderedPageBreak/>
        <w:drawing>
          <wp:inline distT="0" distB="0" distL="0" distR="0" wp14:anchorId="4FA4A3C8" wp14:editId="7A2C05F9">
            <wp:extent cx="6088085" cy="89705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приложение1.bmp"/>
                    <pic:cNvPicPr/>
                  </pic:nvPicPr>
                  <pic:blipFill rotWithShape="1">
                    <a:blip r:embed="rId14" cstate="print">
                      <a:extLst>
                        <a:ext uri="{28A0092B-C50C-407E-A947-70E740481C1C}">
                          <a14:useLocalDpi xmlns:a14="http://schemas.microsoft.com/office/drawing/2010/main" val="0"/>
                        </a:ext>
                      </a:extLst>
                    </a:blip>
                    <a:srcRect l="12168"/>
                    <a:stretch/>
                  </pic:blipFill>
                  <pic:spPr bwMode="auto">
                    <a:xfrm rot="10800000">
                      <a:off x="0" y="0"/>
                      <a:ext cx="6094751" cy="8980402"/>
                    </a:xfrm>
                    <a:prstGeom prst="rect">
                      <a:avLst/>
                    </a:prstGeom>
                    <a:ln>
                      <a:noFill/>
                    </a:ln>
                    <a:extLst>
                      <a:ext uri="{53640926-AAD7-44D8-BBD7-CCE9431645EC}">
                        <a14:shadowObscured xmlns:a14="http://schemas.microsoft.com/office/drawing/2010/main"/>
                      </a:ext>
                    </a:extLst>
                  </pic:spPr>
                </pic:pic>
              </a:graphicData>
            </a:graphic>
          </wp:inline>
        </w:drawing>
      </w:r>
      <w:r>
        <w:rPr>
          <w:color w:val="auto"/>
          <w:sz w:val="28"/>
          <w:szCs w:val="28"/>
          <w:lang w:eastAsia="en-US"/>
        </w:rPr>
        <w:br w:type="page"/>
      </w:r>
      <w:bookmarkStart w:id="21" w:name="_GoBack"/>
      <w:bookmarkEnd w:id="21"/>
    </w:p>
    <w:p w:rsidR="00BE3C2A" w:rsidRPr="00BE3C2A" w:rsidRDefault="00BE3C2A" w:rsidP="00F72E94">
      <w:pPr>
        <w:autoSpaceDE w:val="0"/>
        <w:autoSpaceDN w:val="0"/>
        <w:spacing w:after="120"/>
        <w:jc w:val="both"/>
        <w:rPr>
          <w:color w:val="auto"/>
          <w:sz w:val="28"/>
          <w:szCs w:val="28"/>
          <w:lang w:eastAsia="en-US"/>
        </w:rPr>
      </w:pPr>
      <w:r w:rsidRPr="00BE3C2A">
        <w:rPr>
          <w:color w:val="auto"/>
          <w:sz w:val="28"/>
          <w:szCs w:val="28"/>
          <w:lang w:eastAsia="en-US"/>
        </w:rPr>
        <w:lastRenderedPageBreak/>
        <w:t>образовательных отношений;</w:t>
      </w:r>
    </w:p>
    <w:p w:rsidR="00BE3C2A" w:rsidRPr="00BE3C2A" w:rsidRDefault="00BE3C2A" w:rsidP="00F72E94">
      <w:pPr>
        <w:autoSpaceDE w:val="0"/>
        <w:autoSpaceDN w:val="0"/>
        <w:spacing w:after="120"/>
        <w:jc w:val="both"/>
        <w:rPr>
          <w:color w:val="auto"/>
          <w:sz w:val="28"/>
          <w:szCs w:val="28"/>
          <w:lang w:eastAsia="en-US"/>
        </w:rPr>
      </w:pPr>
      <w:r w:rsidRPr="00BE3C2A">
        <w:rPr>
          <w:color w:val="auto"/>
          <w:sz w:val="28"/>
          <w:szCs w:val="28"/>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E3C2A" w:rsidRPr="00BE3C2A" w:rsidRDefault="00BE3C2A" w:rsidP="00F72E94">
      <w:pPr>
        <w:autoSpaceDE w:val="0"/>
        <w:autoSpaceDN w:val="0"/>
        <w:spacing w:after="120"/>
        <w:jc w:val="both"/>
        <w:rPr>
          <w:color w:val="auto"/>
          <w:sz w:val="28"/>
          <w:szCs w:val="28"/>
          <w:lang w:eastAsia="en-US"/>
        </w:rPr>
      </w:pPr>
      <w:r w:rsidRPr="00BE3C2A">
        <w:rPr>
          <w:color w:val="auto"/>
          <w:sz w:val="28"/>
          <w:szCs w:val="28"/>
          <w:lang w:eastAsia="en-US"/>
        </w:rPr>
        <w:t>в) проявлять доброжелательность, вежливость, тактичность и</w:t>
      </w:r>
      <w:r w:rsidRPr="00BE3C2A">
        <w:rPr>
          <w:color w:val="auto"/>
          <w:spacing w:val="40"/>
          <w:sz w:val="28"/>
          <w:szCs w:val="28"/>
          <w:lang w:eastAsia="en-US"/>
        </w:rPr>
        <w:t xml:space="preserve"> </w:t>
      </w:r>
      <w:r w:rsidRPr="00BE3C2A">
        <w:rPr>
          <w:color w:val="auto"/>
          <w:sz w:val="28"/>
          <w:szCs w:val="28"/>
          <w:lang w:eastAsia="en-US"/>
        </w:rPr>
        <w:t xml:space="preserve">внимательность к обучающимся, их родителям (законным представителям) и </w:t>
      </w:r>
      <w:r w:rsidRPr="00BE3C2A">
        <w:rPr>
          <w:color w:val="auto"/>
          <w:spacing w:val="-2"/>
          <w:sz w:val="28"/>
          <w:szCs w:val="28"/>
          <w:lang w:eastAsia="en-US"/>
        </w:rPr>
        <w:t>коллегам;</w:t>
      </w:r>
    </w:p>
    <w:p w:rsidR="00BE3C2A" w:rsidRPr="00BE3C2A" w:rsidRDefault="00BE3C2A" w:rsidP="00F72E94">
      <w:pPr>
        <w:autoSpaceDE w:val="0"/>
        <w:autoSpaceDN w:val="0"/>
        <w:spacing w:after="120"/>
        <w:jc w:val="both"/>
        <w:rPr>
          <w:color w:val="auto"/>
          <w:sz w:val="28"/>
          <w:szCs w:val="28"/>
          <w:lang w:eastAsia="en-US"/>
        </w:rPr>
      </w:pPr>
      <w:r w:rsidRPr="00BE3C2A">
        <w:rPr>
          <w:color w:val="auto"/>
          <w:sz w:val="28"/>
          <w:szCs w:val="28"/>
          <w:lang w:eastAsia="en-US"/>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r w:rsidRPr="00BE3C2A">
        <w:rPr>
          <w:color w:val="auto"/>
          <w:spacing w:val="-2"/>
          <w:sz w:val="28"/>
          <w:szCs w:val="28"/>
          <w:lang w:eastAsia="en-US"/>
        </w:rPr>
        <w:t>обучающимися;</w:t>
      </w:r>
    </w:p>
    <w:p w:rsidR="00BE3C2A" w:rsidRPr="00BE3C2A" w:rsidRDefault="00BE3C2A" w:rsidP="00F72E94">
      <w:pPr>
        <w:autoSpaceDE w:val="0"/>
        <w:autoSpaceDN w:val="0"/>
        <w:spacing w:after="120"/>
        <w:jc w:val="both"/>
        <w:rPr>
          <w:color w:val="auto"/>
          <w:sz w:val="28"/>
          <w:szCs w:val="28"/>
          <w:lang w:eastAsia="en-US"/>
        </w:rPr>
      </w:pPr>
      <w:r w:rsidRPr="00BE3C2A">
        <w:rPr>
          <w:color w:val="auto"/>
          <w:sz w:val="28"/>
          <w:szCs w:val="28"/>
          <w:lang w:eastAsia="en-US"/>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w:t>
      </w:r>
      <w:r w:rsidRPr="00BE3C2A">
        <w:rPr>
          <w:color w:val="auto"/>
          <w:spacing w:val="-2"/>
          <w:sz w:val="28"/>
          <w:szCs w:val="28"/>
          <w:lang w:eastAsia="en-US"/>
        </w:rPr>
        <w:t>обстоятельств;</w:t>
      </w:r>
    </w:p>
    <w:p w:rsidR="00BE3C2A" w:rsidRPr="00BE3C2A" w:rsidRDefault="00BE3C2A" w:rsidP="00F72E94">
      <w:pPr>
        <w:autoSpaceDE w:val="0"/>
        <w:autoSpaceDN w:val="0"/>
        <w:spacing w:after="120"/>
        <w:jc w:val="both"/>
        <w:rPr>
          <w:color w:val="auto"/>
          <w:sz w:val="28"/>
          <w:szCs w:val="28"/>
          <w:lang w:eastAsia="en-US"/>
        </w:rPr>
      </w:pPr>
      <w:r w:rsidRPr="00BE3C2A">
        <w:rPr>
          <w:color w:val="auto"/>
          <w:sz w:val="28"/>
          <w:szCs w:val="28"/>
          <w:lang w:eastAsia="en-US"/>
        </w:rPr>
        <w:t>е) придерживаться внешнего вида, соответствующего задачам реализуемой образовательной программы;</w:t>
      </w:r>
    </w:p>
    <w:p w:rsidR="00BE3C2A" w:rsidRPr="00BE3C2A" w:rsidRDefault="00BE3C2A" w:rsidP="00F72E94">
      <w:pPr>
        <w:autoSpaceDE w:val="0"/>
        <w:autoSpaceDN w:val="0"/>
        <w:spacing w:after="120"/>
        <w:jc w:val="both"/>
        <w:rPr>
          <w:color w:val="auto"/>
          <w:sz w:val="28"/>
          <w:szCs w:val="28"/>
          <w:lang w:eastAsia="en-US"/>
        </w:rPr>
      </w:pPr>
      <w:r w:rsidRPr="00BE3C2A">
        <w:rPr>
          <w:color w:val="auto"/>
          <w:sz w:val="28"/>
          <w:szCs w:val="28"/>
          <w:lang w:eastAsia="en-US"/>
        </w:rPr>
        <w:t>ж) воздерживаться от размещения в информационно-телекоммуникационной сети</w:t>
      </w:r>
      <w:r w:rsidRPr="00BE3C2A">
        <w:rPr>
          <w:color w:val="auto"/>
          <w:spacing w:val="-1"/>
          <w:sz w:val="28"/>
          <w:szCs w:val="28"/>
          <w:lang w:eastAsia="en-US"/>
        </w:rPr>
        <w:t xml:space="preserve"> </w:t>
      </w:r>
      <w:r w:rsidRPr="00BE3C2A">
        <w:rPr>
          <w:color w:val="auto"/>
          <w:sz w:val="28"/>
          <w:szCs w:val="28"/>
          <w:lang w:eastAsia="en-US"/>
        </w:rPr>
        <w:t>«Интернет»,</w:t>
      </w:r>
      <w:r w:rsidRPr="00BE3C2A">
        <w:rPr>
          <w:color w:val="auto"/>
          <w:spacing w:val="-2"/>
          <w:sz w:val="28"/>
          <w:szCs w:val="28"/>
          <w:lang w:eastAsia="en-US"/>
        </w:rPr>
        <w:t xml:space="preserve"> </w:t>
      </w:r>
      <w:r w:rsidRPr="00BE3C2A">
        <w:rPr>
          <w:color w:val="auto"/>
          <w:sz w:val="28"/>
          <w:szCs w:val="28"/>
          <w:lang w:eastAsia="en-US"/>
        </w:rPr>
        <w:t>в</w:t>
      </w:r>
      <w:r w:rsidRPr="00BE3C2A">
        <w:rPr>
          <w:color w:val="auto"/>
          <w:spacing w:val="-2"/>
          <w:sz w:val="28"/>
          <w:szCs w:val="28"/>
          <w:lang w:eastAsia="en-US"/>
        </w:rPr>
        <w:t xml:space="preserve"> </w:t>
      </w:r>
      <w:r w:rsidRPr="00BE3C2A">
        <w:rPr>
          <w:color w:val="auto"/>
          <w:sz w:val="28"/>
          <w:szCs w:val="28"/>
          <w:lang w:eastAsia="en-US"/>
        </w:rPr>
        <w:t>местах,</w:t>
      </w:r>
      <w:r w:rsidRPr="00BE3C2A">
        <w:rPr>
          <w:color w:val="auto"/>
          <w:spacing w:val="-4"/>
          <w:sz w:val="28"/>
          <w:szCs w:val="28"/>
          <w:lang w:eastAsia="en-US"/>
        </w:rPr>
        <w:t xml:space="preserve"> </w:t>
      </w:r>
      <w:r w:rsidRPr="00BE3C2A">
        <w:rPr>
          <w:color w:val="auto"/>
          <w:sz w:val="28"/>
          <w:szCs w:val="28"/>
          <w:lang w:eastAsia="en-US"/>
        </w:rPr>
        <w:t>доступных</w:t>
      </w:r>
      <w:r w:rsidRPr="00BE3C2A">
        <w:rPr>
          <w:color w:val="auto"/>
          <w:spacing w:val="-2"/>
          <w:sz w:val="28"/>
          <w:szCs w:val="28"/>
          <w:lang w:eastAsia="en-US"/>
        </w:rPr>
        <w:t xml:space="preserve"> </w:t>
      </w:r>
      <w:r w:rsidRPr="00BE3C2A">
        <w:rPr>
          <w:color w:val="auto"/>
          <w:sz w:val="28"/>
          <w:szCs w:val="28"/>
          <w:lang w:eastAsia="en-US"/>
        </w:rPr>
        <w:t>для</w:t>
      </w:r>
      <w:r w:rsidRPr="00BE3C2A">
        <w:rPr>
          <w:color w:val="auto"/>
          <w:spacing w:val="-2"/>
          <w:sz w:val="28"/>
          <w:szCs w:val="28"/>
          <w:lang w:eastAsia="en-US"/>
        </w:rPr>
        <w:t xml:space="preserve"> </w:t>
      </w:r>
      <w:r w:rsidRPr="00BE3C2A">
        <w:rPr>
          <w:color w:val="auto"/>
          <w:sz w:val="28"/>
          <w:szCs w:val="28"/>
          <w:lang w:eastAsia="en-US"/>
        </w:rPr>
        <w:t>детей,</w:t>
      </w:r>
      <w:r w:rsidRPr="00BE3C2A">
        <w:rPr>
          <w:color w:val="auto"/>
          <w:spacing w:val="-4"/>
          <w:sz w:val="28"/>
          <w:szCs w:val="28"/>
          <w:lang w:eastAsia="en-US"/>
        </w:rPr>
        <w:t xml:space="preserve"> </w:t>
      </w:r>
      <w:r w:rsidRPr="00BE3C2A">
        <w:rPr>
          <w:color w:val="auto"/>
          <w:sz w:val="28"/>
          <w:szCs w:val="28"/>
          <w:lang w:eastAsia="en-US"/>
        </w:rPr>
        <w:t>информации,</w:t>
      </w:r>
      <w:r w:rsidRPr="00BE3C2A">
        <w:rPr>
          <w:color w:val="auto"/>
          <w:spacing w:val="-2"/>
          <w:sz w:val="28"/>
          <w:szCs w:val="28"/>
          <w:lang w:eastAsia="en-US"/>
        </w:rPr>
        <w:t xml:space="preserve"> </w:t>
      </w:r>
      <w:r w:rsidRPr="00BE3C2A">
        <w:rPr>
          <w:color w:val="auto"/>
          <w:sz w:val="28"/>
          <w:szCs w:val="28"/>
          <w:lang w:eastAsia="en-US"/>
        </w:rPr>
        <w:t>причиняющий вред здоровью и (или) развитию детей;</w:t>
      </w:r>
    </w:p>
    <w:p w:rsidR="00BE3C2A" w:rsidRPr="00BE3C2A" w:rsidRDefault="00BE3C2A" w:rsidP="00F72E94">
      <w:pPr>
        <w:autoSpaceDE w:val="0"/>
        <w:autoSpaceDN w:val="0"/>
        <w:spacing w:after="120"/>
        <w:jc w:val="both"/>
        <w:rPr>
          <w:color w:val="auto"/>
          <w:sz w:val="28"/>
          <w:szCs w:val="28"/>
          <w:lang w:eastAsia="en-US"/>
        </w:rPr>
      </w:pPr>
      <w:r w:rsidRPr="00BE3C2A">
        <w:rPr>
          <w:color w:val="auto"/>
          <w:sz w:val="28"/>
          <w:szCs w:val="28"/>
          <w:lang w:eastAsia="en-US"/>
        </w:rPr>
        <w:t>з) избегать ситуаций, способных нанести вред чести, достоинству и деловой репутации</w:t>
      </w:r>
      <w:r w:rsidRPr="00BE3C2A">
        <w:rPr>
          <w:color w:val="auto"/>
          <w:spacing w:val="-1"/>
          <w:sz w:val="28"/>
          <w:szCs w:val="28"/>
          <w:lang w:eastAsia="en-US"/>
        </w:rPr>
        <w:t xml:space="preserve"> </w:t>
      </w:r>
      <w:r w:rsidRPr="00BE3C2A">
        <w:rPr>
          <w:color w:val="auto"/>
          <w:sz w:val="28"/>
          <w:szCs w:val="28"/>
          <w:lang w:eastAsia="en-US"/>
        </w:rPr>
        <w:t>педагогического</w:t>
      </w:r>
      <w:r w:rsidRPr="00BE3C2A">
        <w:rPr>
          <w:color w:val="auto"/>
          <w:spacing w:val="-1"/>
          <w:sz w:val="28"/>
          <w:szCs w:val="28"/>
          <w:lang w:eastAsia="en-US"/>
        </w:rPr>
        <w:t xml:space="preserve"> </w:t>
      </w:r>
      <w:r w:rsidRPr="00BE3C2A">
        <w:rPr>
          <w:color w:val="auto"/>
          <w:sz w:val="28"/>
          <w:szCs w:val="28"/>
          <w:lang w:eastAsia="en-US"/>
        </w:rPr>
        <w:t>работника</w:t>
      </w:r>
      <w:r w:rsidRPr="00BE3C2A">
        <w:rPr>
          <w:color w:val="auto"/>
          <w:spacing w:val="-1"/>
          <w:sz w:val="28"/>
          <w:szCs w:val="28"/>
          <w:lang w:eastAsia="en-US"/>
        </w:rPr>
        <w:t xml:space="preserve"> </w:t>
      </w:r>
      <w:r w:rsidRPr="00BE3C2A">
        <w:rPr>
          <w:color w:val="auto"/>
          <w:sz w:val="28"/>
          <w:szCs w:val="28"/>
          <w:lang w:eastAsia="en-US"/>
        </w:rPr>
        <w:t>и (или)</w:t>
      </w:r>
      <w:r w:rsidRPr="00BE3C2A">
        <w:rPr>
          <w:color w:val="auto"/>
          <w:spacing w:val="-1"/>
          <w:sz w:val="28"/>
          <w:szCs w:val="28"/>
          <w:lang w:eastAsia="en-US"/>
        </w:rPr>
        <w:t xml:space="preserve"> </w:t>
      </w:r>
      <w:r w:rsidRPr="00BE3C2A">
        <w:rPr>
          <w:color w:val="auto"/>
          <w:sz w:val="28"/>
          <w:szCs w:val="28"/>
          <w:lang w:eastAsia="en-US"/>
        </w:rPr>
        <w:t>организации,</w:t>
      </w:r>
      <w:r w:rsidRPr="00BE3C2A">
        <w:rPr>
          <w:color w:val="auto"/>
          <w:spacing w:val="-2"/>
          <w:sz w:val="28"/>
          <w:szCs w:val="28"/>
          <w:lang w:eastAsia="en-US"/>
        </w:rPr>
        <w:t xml:space="preserve"> </w:t>
      </w:r>
      <w:r w:rsidRPr="00BE3C2A">
        <w:rPr>
          <w:color w:val="auto"/>
          <w:sz w:val="28"/>
          <w:szCs w:val="28"/>
          <w:lang w:eastAsia="en-US"/>
        </w:rPr>
        <w:t>осуществляющей образовательную деятельность.</w:t>
      </w:r>
    </w:p>
    <w:p w:rsidR="00BE3C2A" w:rsidRPr="00BE3C2A" w:rsidRDefault="00BE3C2A" w:rsidP="00F72E94">
      <w:pPr>
        <w:autoSpaceDE w:val="0"/>
        <w:autoSpaceDN w:val="0"/>
        <w:spacing w:after="120"/>
        <w:jc w:val="center"/>
        <w:rPr>
          <w:color w:val="auto"/>
          <w:sz w:val="28"/>
          <w:szCs w:val="28"/>
          <w:lang w:eastAsia="en-US"/>
        </w:rPr>
      </w:pPr>
    </w:p>
    <w:p w:rsidR="00BE3C2A" w:rsidRPr="00BE3C2A" w:rsidRDefault="00F72E94" w:rsidP="00F72E94">
      <w:pPr>
        <w:tabs>
          <w:tab w:val="left" w:pos="1851"/>
          <w:tab w:val="left" w:pos="2593"/>
        </w:tabs>
        <w:autoSpaceDE w:val="0"/>
        <w:autoSpaceDN w:val="0"/>
        <w:spacing w:after="120" w:line="276" w:lineRule="auto"/>
        <w:jc w:val="center"/>
        <w:outlineLvl w:val="1"/>
        <w:rPr>
          <w:b/>
          <w:bCs/>
          <w:color w:val="auto"/>
          <w:sz w:val="28"/>
          <w:szCs w:val="28"/>
          <w:lang w:eastAsia="en-US"/>
        </w:rPr>
      </w:pPr>
      <w:r>
        <w:rPr>
          <w:b/>
          <w:bCs/>
          <w:color w:val="auto"/>
          <w:sz w:val="28"/>
          <w:szCs w:val="28"/>
          <w:lang w:val="en-US" w:eastAsia="en-US"/>
        </w:rPr>
        <w:t>III</w:t>
      </w:r>
      <w:r w:rsidRPr="00F72E94">
        <w:rPr>
          <w:b/>
          <w:bCs/>
          <w:color w:val="auto"/>
          <w:sz w:val="28"/>
          <w:szCs w:val="28"/>
          <w:lang w:eastAsia="en-US"/>
        </w:rPr>
        <w:t xml:space="preserve"> </w:t>
      </w:r>
      <w:r w:rsidR="00BE3C2A" w:rsidRPr="00BE3C2A">
        <w:rPr>
          <w:b/>
          <w:bCs/>
          <w:color w:val="auto"/>
          <w:sz w:val="28"/>
          <w:szCs w:val="28"/>
          <w:lang w:eastAsia="en-US"/>
        </w:rPr>
        <w:t>Реализация права педагогических работников на справедливое</w:t>
      </w:r>
      <w:r w:rsidR="00BE3C2A" w:rsidRPr="00BE3C2A">
        <w:rPr>
          <w:b/>
          <w:bCs/>
          <w:color w:val="auto"/>
          <w:spacing w:val="-7"/>
          <w:sz w:val="28"/>
          <w:szCs w:val="28"/>
          <w:lang w:eastAsia="en-US"/>
        </w:rPr>
        <w:t xml:space="preserve"> </w:t>
      </w:r>
      <w:r w:rsidR="00BE3C2A" w:rsidRPr="00BE3C2A">
        <w:rPr>
          <w:b/>
          <w:bCs/>
          <w:color w:val="auto"/>
          <w:sz w:val="28"/>
          <w:szCs w:val="28"/>
          <w:lang w:eastAsia="en-US"/>
        </w:rPr>
        <w:t>и</w:t>
      </w:r>
      <w:r w:rsidR="00BE3C2A" w:rsidRPr="00BE3C2A">
        <w:rPr>
          <w:b/>
          <w:bCs/>
          <w:color w:val="auto"/>
          <w:spacing w:val="-9"/>
          <w:sz w:val="28"/>
          <w:szCs w:val="28"/>
          <w:lang w:eastAsia="en-US"/>
        </w:rPr>
        <w:t xml:space="preserve"> </w:t>
      </w:r>
      <w:r w:rsidR="00BE3C2A" w:rsidRPr="00BE3C2A">
        <w:rPr>
          <w:b/>
          <w:bCs/>
          <w:color w:val="auto"/>
          <w:sz w:val="28"/>
          <w:szCs w:val="28"/>
          <w:lang w:eastAsia="en-US"/>
        </w:rPr>
        <w:t>объективное</w:t>
      </w:r>
      <w:r w:rsidR="00BE3C2A" w:rsidRPr="00BE3C2A">
        <w:rPr>
          <w:b/>
          <w:bCs/>
          <w:color w:val="auto"/>
          <w:spacing w:val="-7"/>
          <w:sz w:val="28"/>
          <w:szCs w:val="28"/>
          <w:lang w:eastAsia="en-US"/>
        </w:rPr>
        <w:t xml:space="preserve"> </w:t>
      </w:r>
      <w:r w:rsidR="00BE3C2A" w:rsidRPr="00BE3C2A">
        <w:rPr>
          <w:b/>
          <w:bCs/>
          <w:color w:val="auto"/>
          <w:sz w:val="28"/>
          <w:szCs w:val="28"/>
          <w:lang w:eastAsia="en-US"/>
        </w:rPr>
        <w:t>расследование</w:t>
      </w:r>
      <w:r w:rsidR="00BE3C2A" w:rsidRPr="00BE3C2A">
        <w:rPr>
          <w:b/>
          <w:bCs/>
          <w:color w:val="auto"/>
          <w:spacing w:val="-7"/>
          <w:sz w:val="28"/>
          <w:szCs w:val="28"/>
          <w:lang w:eastAsia="en-US"/>
        </w:rPr>
        <w:t xml:space="preserve"> </w:t>
      </w:r>
      <w:r w:rsidR="00BE3C2A" w:rsidRPr="00BE3C2A">
        <w:rPr>
          <w:b/>
          <w:bCs/>
          <w:color w:val="auto"/>
          <w:sz w:val="28"/>
          <w:szCs w:val="28"/>
          <w:lang w:eastAsia="en-US"/>
        </w:rPr>
        <w:t>нарушения</w:t>
      </w:r>
      <w:r w:rsidR="00BE3C2A" w:rsidRPr="00BE3C2A">
        <w:rPr>
          <w:b/>
          <w:bCs/>
          <w:color w:val="auto"/>
          <w:spacing w:val="-9"/>
          <w:sz w:val="28"/>
          <w:szCs w:val="28"/>
          <w:lang w:eastAsia="en-US"/>
        </w:rPr>
        <w:t xml:space="preserve"> </w:t>
      </w:r>
      <w:r w:rsidR="00BE3C2A" w:rsidRPr="00BE3C2A">
        <w:rPr>
          <w:b/>
          <w:bCs/>
          <w:color w:val="auto"/>
          <w:sz w:val="28"/>
          <w:szCs w:val="28"/>
          <w:lang w:eastAsia="en-US"/>
        </w:rPr>
        <w:t>норм</w:t>
      </w:r>
    </w:p>
    <w:p w:rsidR="00BE3C2A" w:rsidRPr="00BE3C2A" w:rsidRDefault="00BE3C2A" w:rsidP="00F72E94">
      <w:pPr>
        <w:autoSpaceDE w:val="0"/>
        <w:autoSpaceDN w:val="0"/>
        <w:spacing w:after="120"/>
        <w:jc w:val="center"/>
        <w:rPr>
          <w:b/>
          <w:color w:val="auto"/>
          <w:sz w:val="28"/>
          <w:szCs w:val="22"/>
          <w:lang w:eastAsia="en-US"/>
        </w:rPr>
      </w:pPr>
      <w:r w:rsidRPr="00BE3C2A">
        <w:rPr>
          <w:b/>
          <w:color w:val="auto"/>
          <w:sz w:val="28"/>
          <w:szCs w:val="22"/>
          <w:lang w:eastAsia="en-US"/>
        </w:rPr>
        <w:t>профессиональной</w:t>
      </w:r>
      <w:r w:rsidRPr="00BE3C2A">
        <w:rPr>
          <w:b/>
          <w:color w:val="auto"/>
          <w:spacing w:val="-13"/>
          <w:sz w:val="28"/>
          <w:szCs w:val="22"/>
          <w:lang w:eastAsia="en-US"/>
        </w:rPr>
        <w:t xml:space="preserve"> </w:t>
      </w:r>
      <w:r w:rsidRPr="00BE3C2A">
        <w:rPr>
          <w:b/>
          <w:color w:val="auto"/>
          <w:sz w:val="28"/>
          <w:szCs w:val="22"/>
          <w:lang w:eastAsia="en-US"/>
        </w:rPr>
        <w:t>этики</w:t>
      </w:r>
      <w:r w:rsidRPr="00BE3C2A">
        <w:rPr>
          <w:b/>
          <w:color w:val="auto"/>
          <w:spacing w:val="-10"/>
          <w:sz w:val="28"/>
          <w:szCs w:val="22"/>
          <w:lang w:eastAsia="en-US"/>
        </w:rPr>
        <w:t xml:space="preserve"> </w:t>
      </w:r>
      <w:r w:rsidRPr="00BE3C2A">
        <w:rPr>
          <w:b/>
          <w:color w:val="auto"/>
          <w:sz w:val="28"/>
          <w:szCs w:val="22"/>
          <w:lang w:eastAsia="en-US"/>
        </w:rPr>
        <w:t>педагогических</w:t>
      </w:r>
      <w:r w:rsidRPr="00BE3C2A">
        <w:rPr>
          <w:b/>
          <w:color w:val="auto"/>
          <w:spacing w:val="-8"/>
          <w:sz w:val="28"/>
          <w:szCs w:val="22"/>
          <w:lang w:eastAsia="en-US"/>
        </w:rPr>
        <w:t xml:space="preserve"> </w:t>
      </w:r>
      <w:r w:rsidRPr="00BE3C2A">
        <w:rPr>
          <w:b/>
          <w:color w:val="auto"/>
          <w:spacing w:val="-2"/>
          <w:sz w:val="28"/>
          <w:szCs w:val="22"/>
          <w:lang w:eastAsia="en-US"/>
        </w:rPr>
        <w:t>работников</w:t>
      </w:r>
    </w:p>
    <w:p w:rsidR="00BE3C2A" w:rsidRPr="00BE3C2A" w:rsidRDefault="00BE3C2A" w:rsidP="00F72E94">
      <w:pPr>
        <w:numPr>
          <w:ilvl w:val="0"/>
          <w:numId w:val="26"/>
        </w:numPr>
        <w:tabs>
          <w:tab w:val="left" w:pos="1048"/>
        </w:tabs>
        <w:autoSpaceDE w:val="0"/>
        <w:autoSpaceDN w:val="0"/>
        <w:spacing w:after="120"/>
        <w:ind w:left="0" w:firstLine="359"/>
        <w:jc w:val="both"/>
        <w:rPr>
          <w:color w:val="auto"/>
          <w:sz w:val="28"/>
          <w:szCs w:val="22"/>
          <w:lang w:eastAsia="en-US"/>
        </w:rPr>
      </w:pPr>
      <w:r w:rsidRPr="00BE3C2A">
        <w:rPr>
          <w:color w:val="auto"/>
          <w:sz w:val="28"/>
          <w:szCs w:val="22"/>
          <w:lang w:eastAsia="en-US"/>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E3C2A" w:rsidRPr="00BE3C2A" w:rsidRDefault="00BE3C2A" w:rsidP="00F72E94">
      <w:pPr>
        <w:numPr>
          <w:ilvl w:val="0"/>
          <w:numId w:val="26"/>
        </w:numPr>
        <w:tabs>
          <w:tab w:val="left" w:pos="1048"/>
        </w:tabs>
        <w:autoSpaceDE w:val="0"/>
        <w:autoSpaceDN w:val="0"/>
        <w:spacing w:after="120"/>
        <w:ind w:left="0" w:firstLine="359"/>
        <w:jc w:val="both"/>
        <w:rPr>
          <w:color w:val="auto"/>
          <w:sz w:val="28"/>
          <w:szCs w:val="22"/>
          <w:lang w:eastAsia="en-US"/>
        </w:rPr>
      </w:pPr>
      <w:r w:rsidRPr="00BE3C2A">
        <w:rPr>
          <w:color w:val="auto"/>
          <w:sz w:val="28"/>
          <w:szCs w:val="22"/>
          <w:lang w:eastAsia="en-US"/>
        </w:rPr>
        <w:t xml:space="preserve">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w:t>
      </w:r>
      <w:r w:rsidRPr="00BE3C2A">
        <w:rPr>
          <w:color w:val="auto"/>
          <w:spacing w:val="-2"/>
          <w:sz w:val="28"/>
          <w:szCs w:val="22"/>
          <w:lang w:eastAsia="en-US"/>
        </w:rPr>
        <w:t>Федерации».</w:t>
      </w:r>
    </w:p>
    <w:p w:rsidR="00BE3C2A" w:rsidRPr="00BE3C2A" w:rsidRDefault="00BE3C2A" w:rsidP="00F72E94">
      <w:pPr>
        <w:autoSpaceDE w:val="0"/>
        <w:autoSpaceDN w:val="0"/>
        <w:spacing w:after="120"/>
        <w:jc w:val="both"/>
        <w:rPr>
          <w:color w:val="auto"/>
          <w:sz w:val="28"/>
          <w:szCs w:val="28"/>
          <w:lang w:eastAsia="en-US"/>
        </w:rPr>
      </w:pPr>
      <w:r w:rsidRPr="00BE3C2A">
        <w:rPr>
          <w:color w:val="auto"/>
          <w:sz w:val="28"/>
          <w:szCs w:val="28"/>
          <w:lang w:eastAsia="en-US"/>
        </w:rPr>
        <w:t>Порядок рассмотрения индивидуальных трудовых споров в комиссиях по трудовым</w:t>
      </w:r>
      <w:r w:rsidR="00D42FB8">
        <w:rPr>
          <w:color w:val="auto"/>
          <w:spacing w:val="45"/>
          <w:sz w:val="28"/>
          <w:szCs w:val="28"/>
          <w:lang w:eastAsia="en-US"/>
        </w:rPr>
        <w:t xml:space="preserve"> </w:t>
      </w:r>
      <w:r w:rsidRPr="00BE3C2A">
        <w:rPr>
          <w:color w:val="auto"/>
          <w:sz w:val="28"/>
          <w:szCs w:val="28"/>
          <w:lang w:eastAsia="en-US"/>
        </w:rPr>
        <w:t>спорам</w:t>
      </w:r>
      <w:r w:rsidRPr="00BE3C2A">
        <w:rPr>
          <w:color w:val="auto"/>
          <w:spacing w:val="44"/>
          <w:sz w:val="28"/>
          <w:szCs w:val="28"/>
          <w:lang w:eastAsia="en-US"/>
        </w:rPr>
        <w:t xml:space="preserve"> </w:t>
      </w:r>
      <w:r w:rsidRPr="00BE3C2A">
        <w:rPr>
          <w:color w:val="auto"/>
          <w:sz w:val="28"/>
          <w:szCs w:val="28"/>
          <w:lang w:eastAsia="en-US"/>
        </w:rPr>
        <w:t>регулируется</w:t>
      </w:r>
      <w:r w:rsidRPr="00BE3C2A">
        <w:rPr>
          <w:color w:val="auto"/>
          <w:spacing w:val="46"/>
          <w:sz w:val="28"/>
          <w:szCs w:val="28"/>
          <w:lang w:eastAsia="en-US"/>
        </w:rPr>
        <w:t xml:space="preserve"> </w:t>
      </w:r>
      <w:r w:rsidRPr="00BE3C2A">
        <w:rPr>
          <w:color w:val="auto"/>
          <w:sz w:val="28"/>
          <w:szCs w:val="28"/>
          <w:lang w:eastAsia="en-US"/>
        </w:rPr>
        <w:t>в</w:t>
      </w:r>
      <w:r w:rsidRPr="00BE3C2A">
        <w:rPr>
          <w:color w:val="auto"/>
          <w:spacing w:val="47"/>
          <w:sz w:val="28"/>
          <w:szCs w:val="28"/>
          <w:lang w:eastAsia="en-US"/>
        </w:rPr>
        <w:t xml:space="preserve"> </w:t>
      </w:r>
      <w:r w:rsidRPr="00BE3C2A">
        <w:rPr>
          <w:color w:val="auto"/>
          <w:sz w:val="28"/>
          <w:szCs w:val="28"/>
          <w:lang w:eastAsia="en-US"/>
        </w:rPr>
        <w:t>порядке,</w:t>
      </w:r>
      <w:r w:rsidRPr="00BE3C2A">
        <w:rPr>
          <w:color w:val="auto"/>
          <w:spacing w:val="46"/>
          <w:sz w:val="28"/>
          <w:szCs w:val="28"/>
          <w:lang w:eastAsia="en-US"/>
        </w:rPr>
        <w:t xml:space="preserve"> </w:t>
      </w:r>
      <w:r w:rsidRPr="00BE3C2A">
        <w:rPr>
          <w:color w:val="auto"/>
          <w:sz w:val="28"/>
          <w:szCs w:val="28"/>
          <w:lang w:eastAsia="en-US"/>
        </w:rPr>
        <w:t>установленном</w:t>
      </w:r>
      <w:r w:rsidRPr="00BE3C2A">
        <w:rPr>
          <w:color w:val="auto"/>
          <w:spacing w:val="45"/>
          <w:sz w:val="28"/>
          <w:szCs w:val="28"/>
          <w:lang w:eastAsia="en-US"/>
        </w:rPr>
        <w:t xml:space="preserve"> </w:t>
      </w:r>
      <w:r w:rsidRPr="00BE3C2A">
        <w:rPr>
          <w:color w:val="auto"/>
          <w:sz w:val="28"/>
          <w:szCs w:val="28"/>
          <w:lang w:eastAsia="en-US"/>
        </w:rPr>
        <w:t>главой</w:t>
      </w:r>
      <w:r w:rsidRPr="00BE3C2A">
        <w:rPr>
          <w:color w:val="auto"/>
          <w:spacing w:val="46"/>
          <w:sz w:val="28"/>
          <w:szCs w:val="28"/>
          <w:lang w:eastAsia="en-US"/>
        </w:rPr>
        <w:t xml:space="preserve"> </w:t>
      </w:r>
      <w:r w:rsidRPr="00BE3C2A">
        <w:rPr>
          <w:color w:val="auto"/>
          <w:spacing w:val="-5"/>
          <w:sz w:val="28"/>
          <w:szCs w:val="28"/>
          <w:lang w:eastAsia="en-US"/>
        </w:rPr>
        <w:t>60</w:t>
      </w:r>
      <w:r w:rsidR="00324B8A">
        <w:rPr>
          <w:color w:val="auto"/>
          <w:spacing w:val="-5"/>
          <w:sz w:val="28"/>
          <w:szCs w:val="28"/>
          <w:lang w:eastAsia="en-US"/>
        </w:rPr>
        <w:t xml:space="preserve"> </w:t>
      </w:r>
      <w:r w:rsidRPr="00BE3C2A">
        <w:rPr>
          <w:color w:val="auto"/>
          <w:sz w:val="28"/>
          <w:szCs w:val="28"/>
          <w:lang w:eastAsia="en-US"/>
        </w:rPr>
        <w:lastRenderedPageBreak/>
        <w:t>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E3C2A" w:rsidRPr="00BE3C2A" w:rsidRDefault="00BE3C2A" w:rsidP="00F72E94">
      <w:pPr>
        <w:numPr>
          <w:ilvl w:val="0"/>
          <w:numId w:val="26"/>
        </w:numPr>
        <w:tabs>
          <w:tab w:val="left" w:pos="1048"/>
        </w:tabs>
        <w:autoSpaceDE w:val="0"/>
        <w:autoSpaceDN w:val="0"/>
        <w:spacing w:after="120"/>
        <w:ind w:left="0" w:firstLine="359"/>
        <w:jc w:val="both"/>
        <w:rPr>
          <w:color w:val="auto"/>
          <w:sz w:val="28"/>
          <w:szCs w:val="22"/>
          <w:lang w:eastAsia="en-US"/>
        </w:rPr>
      </w:pPr>
      <w:r w:rsidRPr="00BE3C2A">
        <w:rPr>
          <w:color w:val="auto"/>
          <w:sz w:val="28"/>
          <w:szCs w:val="22"/>
          <w:lang w:eastAsia="en-US"/>
        </w:rPr>
        <w:t>Педагогический работник, претендующий на справедливое и объективное расследование нарушения норм профессиональной этики,</w:t>
      </w:r>
      <w:r w:rsidRPr="00BE3C2A">
        <w:rPr>
          <w:color w:val="auto"/>
          <w:spacing w:val="40"/>
          <w:sz w:val="28"/>
          <w:szCs w:val="22"/>
          <w:lang w:eastAsia="en-US"/>
        </w:rPr>
        <w:t xml:space="preserve"> </w:t>
      </w:r>
      <w:r w:rsidRPr="00BE3C2A">
        <w:rPr>
          <w:color w:val="auto"/>
          <w:sz w:val="28"/>
          <w:szCs w:val="22"/>
          <w:lang w:eastAsia="en-US"/>
        </w:rPr>
        <w:t>вправе обратиться в комиссию по урегулированию споров между участниками образовательных отношений.</w:t>
      </w:r>
    </w:p>
    <w:p w:rsidR="00BE3C2A" w:rsidRPr="00BE3C2A" w:rsidRDefault="00BE3C2A" w:rsidP="00F72E94">
      <w:pPr>
        <w:numPr>
          <w:ilvl w:val="0"/>
          <w:numId w:val="26"/>
        </w:numPr>
        <w:tabs>
          <w:tab w:val="left" w:pos="1048"/>
        </w:tabs>
        <w:autoSpaceDE w:val="0"/>
        <w:autoSpaceDN w:val="0"/>
        <w:spacing w:after="120"/>
        <w:ind w:left="0" w:firstLine="359"/>
        <w:jc w:val="both"/>
        <w:rPr>
          <w:color w:val="auto"/>
          <w:sz w:val="28"/>
          <w:szCs w:val="22"/>
          <w:lang w:eastAsia="en-US"/>
        </w:rPr>
      </w:pPr>
      <w:r w:rsidRPr="00BE3C2A">
        <w:rPr>
          <w:color w:val="auto"/>
          <w:sz w:val="28"/>
          <w:szCs w:val="22"/>
          <w:lang w:eastAsia="en-US"/>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E3C2A" w:rsidRPr="00BE3C2A" w:rsidRDefault="00BE3C2A" w:rsidP="00F72E94">
      <w:pPr>
        <w:numPr>
          <w:ilvl w:val="0"/>
          <w:numId w:val="26"/>
        </w:numPr>
        <w:tabs>
          <w:tab w:val="left" w:pos="1048"/>
        </w:tabs>
        <w:autoSpaceDE w:val="0"/>
        <w:autoSpaceDN w:val="0"/>
        <w:spacing w:after="120"/>
        <w:ind w:left="0" w:firstLine="359"/>
        <w:jc w:val="both"/>
        <w:rPr>
          <w:color w:val="auto"/>
          <w:sz w:val="28"/>
          <w:szCs w:val="22"/>
          <w:lang w:eastAsia="en-US"/>
        </w:rPr>
      </w:pPr>
      <w:r w:rsidRPr="00BE3C2A">
        <w:rPr>
          <w:color w:val="auto"/>
          <w:sz w:val="28"/>
          <w:szCs w:val="22"/>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w:t>
      </w:r>
      <w:r w:rsidRPr="00BE3C2A">
        <w:rPr>
          <w:color w:val="auto"/>
          <w:spacing w:val="40"/>
          <w:sz w:val="28"/>
          <w:szCs w:val="22"/>
          <w:lang w:eastAsia="en-US"/>
        </w:rPr>
        <w:t xml:space="preserve"> </w:t>
      </w:r>
      <w:r w:rsidRPr="00BE3C2A">
        <w:rPr>
          <w:color w:val="auto"/>
          <w:sz w:val="28"/>
          <w:szCs w:val="22"/>
          <w:lang w:eastAsia="en-US"/>
        </w:rPr>
        <w:t>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01E3F" w:rsidRDefault="005875A4">
      <w:pPr>
        <w:widowControl/>
        <w:spacing w:line="360" w:lineRule="auto"/>
        <w:ind w:left="709" w:hanging="709"/>
        <w:jc w:val="both"/>
        <w:rPr>
          <w:color w:val="auto"/>
          <w:sz w:val="28"/>
          <w:szCs w:val="22"/>
          <w:lang w:eastAsia="en-US"/>
        </w:rPr>
      </w:pPr>
      <w:r>
        <w:rPr>
          <w:b/>
          <w:color w:val="auto"/>
          <w:sz w:val="28"/>
          <w:szCs w:val="28"/>
          <w:lang w:eastAsia="en-US"/>
        </w:rPr>
        <w:br w:type="page"/>
      </w:r>
      <w:r>
        <w:rPr>
          <w:b/>
          <w:noProof/>
          <w:color w:val="auto"/>
          <w:sz w:val="28"/>
          <w:szCs w:val="28"/>
        </w:rPr>
        <w:lastRenderedPageBreak/>
        <w:drawing>
          <wp:inline distT="0" distB="0" distL="0" distR="0" wp14:anchorId="5A7336B5" wp14:editId="110691AD">
            <wp:extent cx="6185581" cy="88444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риложение 2.bmp"/>
                    <pic:cNvPicPr/>
                  </pic:nvPicPr>
                  <pic:blipFill rotWithShape="1">
                    <a:blip r:embed="rId15" cstate="print">
                      <a:extLst>
                        <a:ext uri="{28A0092B-C50C-407E-A947-70E740481C1C}">
                          <a14:useLocalDpi xmlns:a14="http://schemas.microsoft.com/office/drawing/2010/main" val="0"/>
                        </a:ext>
                      </a:extLst>
                    </a:blip>
                    <a:srcRect l="11641" t="2378"/>
                    <a:stretch/>
                  </pic:blipFill>
                  <pic:spPr bwMode="auto">
                    <a:xfrm rot="10800000">
                      <a:off x="0" y="0"/>
                      <a:ext cx="6191446" cy="8852841"/>
                    </a:xfrm>
                    <a:prstGeom prst="rect">
                      <a:avLst/>
                    </a:prstGeom>
                    <a:ln>
                      <a:noFill/>
                    </a:ln>
                    <a:extLst>
                      <a:ext uri="{53640926-AAD7-44D8-BBD7-CCE9431645EC}">
                        <a14:shadowObscured xmlns:a14="http://schemas.microsoft.com/office/drawing/2010/main"/>
                      </a:ext>
                    </a:extLst>
                  </pic:spPr>
                </pic:pic>
              </a:graphicData>
            </a:graphic>
          </wp:inline>
        </w:drawing>
      </w:r>
      <w:r w:rsidR="00601E3F">
        <w:rPr>
          <w:color w:val="auto"/>
          <w:sz w:val="28"/>
          <w:szCs w:val="22"/>
          <w:lang w:eastAsia="en-US"/>
        </w:rPr>
        <w:br w:type="page"/>
      </w:r>
    </w:p>
    <w:p w:rsidR="00BE3C2A" w:rsidRPr="00324B8A" w:rsidRDefault="00BE3C2A" w:rsidP="00324B8A">
      <w:pPr>
        <w:numPr>
          <w:ilvl w:val="2"/>
          <w:numId w:val="26"/>
        </w:numPr>
        <w:tabs>
          <w:tab w:val="left" w:pos="1755"/>
        </w:tabs>
        <w:autoSpaceDE w:val="0"/>
        <w:autoSpaceDN w:val="0"/>
        <w:spacing w:after="120"/>
        <w:ind w:left="0" w:firstLine="709"/>
        <w:jc w:val="both"/>
        <w:rPr>
          <w:color w:val="auto"/>
          <w:sz w:val="28"/>
          <w:szCs w:val="22"/>
          <w:lang w:eastAsia="en-US"/>
        </w:rPr>
      </w:pPr>
      <w:r w:rsidRPr="00BE3C2A">
        <w:rPr>
          <w:color w:val="auto"/>
          <w:sz w:val="28"/>
          <w:szCs w:val="22"/>
          <w:lang w:eastAsia="en-US"/>
        </w:rPr>
        <w:lastRenderedPageBreak/>
        <w:t>Все</w:t>
      </w:r>
      <w:r w:rsidRPr="00BE3C2A">
        <w:rPr>
          <w:color w:val="auto"/>
          <w:spacing w:val="66"/>
          <w:w w:val="150"/>
          <w:sz w:val="28"/>
          <w:szCs w:val="22"/>
          <w:lang w:eastAsia="en-US"/>
        </w:rPr>
        <w:t xml:space="preserve"> </w:t>
      </w:r>
      <w:r w:rsidRPr="00BE3C2A">
        <w:rPr>
          <w:color w:val="auto"/>
          <w:sz w:val="28"/>
          <w:szCs w:val="22"/>
          <w:lang w:eastAsia="en-US"/>
        </w:rPr>
        <w:t>вопросы,</w:t>
      </w:r>
      <w:r w:rsidRPr="00BE3C2A">
        <w:rPr>
          <w:color w:val="auto"/>
          <w:spacing w:val="67"/>
          <w:w w:val="150"/>
          <w:sz w:val="28"/>
          <w:szCs w:val="22"/>
          <w:lang w:eastAsia="en-US"/>
        </w:rPr>
        <w:t xml:space="preserve"> </w:t>
      </w:r>
      <w:r w:rsidRPr="00BE3C2A">
        <w:rPr>
          <w:color w:val="auto"/>
          <w:sz w:val="28"/>
          <w:szCs w:val="22"/>
          <w:lang w:eastAsia="en-US"/>
        </w:rPr>
        <w:t>связанные</w:t>
      </w:r>
      <w:r w:rsidRPr="00BE3C2A">
        <w:rPr>
          <w:color w:val="auto"/>
          <w:spacing w:val="69"/>
          <w:w w:val="150"/>
          <w:sz w:val="28"/>
          <w:szCs w:val="22"/>
          <w:lang w:eastAsia="en-US"/>
        </w:rPr>
        <w:t xml:space="preserve"> </w:t>
      </w:r>
      <w:r w:rsidRPr="00BE3C2A">
        <w:rPr>
          <w:color w:val="auto"/>
          <w:sz w:val="28"/>
          <w:szCs w:val="22"/>
          <w:lang w:eastAsia="en-US"/>
        </w:rPr>
        <w:t>с</w:t>
      </w:r>
      <w:r w:rsidRPr="00BE3C2A">
        <w:rPr>
          <w:color w:val="auto"/>
          <w:spacing w:val="68"/>
          <w:w w:val="150"/>
          <w:sz w:val="28"/>
          <w:szCs w:val="22"/>
          <w:lang w:eastAsia="en-US"/>
        </w:rPr>
        <w:t xml:space="preserve"> </w:t>
      </w:r>
      <w:r w:rsidRPr="00BE3C2A">
        <w:rPr>
          <w:color w:val="auto"/>
          <w:sz w:val="28"/>
          <w:szCs w:val="22"/>
          <w:lang w:eastAsia="en-US"/>
        </w:rPr>
        <w:t>применением</w:t>
      </w:r>
      <w:r w:rsidRPr="00BE3C2A">
        <w:rPr>
          <w:color w:val="auto"/>
          <w:spacing w:val="68"/>
          <w:w w:val="150"/>
          <w:sz w:val="28"/>
          <w:szCs w:val="22"/>
          <w:lang w:eastAsia="en-US"/>
        </w:rPr>
        <w:t xml:space="preserve"> </w:t>
      </w:r>
      <w:r w:rsidRPr="00BE3C2A">
        <w:rPr>
          <w:color w:val="auto"/>
          <w:sz w:val="28"/>
          <w:szCs w:val="22"/>
          <w:lang w:eastAsia="en-US"/>
        </w:rPr>
        <w:t>Правил</w:t>
      </w:r>
      <w:r w:rsidRPr="00BE3C2A">
        <w:rPr>
          <w:color w:val="auto"/>
          <w:spacing w:val="68"/>
          <w:w w:val="150"/>
          <w:sz w:val="28"/>
          <w:szCs w:val="22"/>
          <w:lang w:eastAsia="en-US"/>
        </w:rPr>
        <w:t xml:space="preserve"> </w:t>
      </w:r>
      <w:r w:rsidRPr="00BE3C2A">
        <w:rPr>
          <w:color w:val="auto"/>
          <w:spacing w:val="-2"/>
          <w:sz w:val="28"/>
          <w:szCs w:val="22"/>
          <w:lang w:eastAsia="en-US"/>
        </w:rPr>
        <w:t>внутреннего</w:t>
      </w:r>
      <w:r w:rsidR="00324B8A">
        <w:rPr>
          <w:color w:val="auto"/>
          <w:sz w:val="28"/>
          <w:szCs w:val="22"/>
          <w:lang w:eastAsia="en-US"/>
        </w:rPr>
        <w:t xml:space="preserve"> </w:t>
      </w:r>
      <w:r w:rsidRPr="00324B8A">
        <w:rPr>
          <w:color w:val="auto"/>
          <w:sz w:val="28"/>
          <w:szCs w:val="28"/>
          <w:lang w:eastAsia="en-US"/>
        </w:rPr>
        <w:t>распорядка, решаются администрацией Школы в пределах предоставленных ей прав, а в случаях, предусмотренных действующим законодательством, по согласованию с Исполнительным комитетом муниципального образования города Набережные Челны Республики Татарстан.</w:t>
      </w:r>
    </w:p>
    <w:p w:rsidR="00BE3C2A" w:rsidRPr="00BE3C2A" w:rsidRDefault="00BE3C2A" w:rsidP="00324B8A">
      <w:pPr>
        <w:numPr>
          <w:ilvl w:val="2"/>
          <w:numId w:val="26"/>
        </w:numPr>
        <w:tabs>
          <w:tab w:val="left" w:pos="1755"/>
        </w:tabs>
        <w:autoSpaceDE w:val="0"/>
        <w:autoSpaceDN w:val="0"/>
        <w:ind w:left="0" w:right="27" w:firstLine="719"/>
        <w:jc w:val="both"/>
        <w:rPr>
          <w:color w:val="auto"/>
          <w:sz w:val="28"/>
          <w:szCs w:val="22"/>
          <w:lang w:eastAsia="en-US"/>
        </w:rPr>
      </w:pPr>
      <w:r w:rsidRPr="00BE3C2A">
        <w:rPr>
          <w:color w:val="auto"/>
          <w:sz w:val="28"/>
          <w:szCs w:val="22"/>
          <w:lang w:eastAsia="en-US"/>
        </w:rPr>
        <w:t xml:space="preserve">В трудовых отношениях с работником Школы работодателем является Школа в лице директора МБОУ «Средняя общеобразовательная школа </w:t>
      </w:r>
      <w:r w:rsidR="00F055BF">
        <w:rPr>
          <w:color w:val="auto"/>
          <w:sz w:val="28"/>
          <w:szCs w:val="22"/>
          <w:lang w:eastAsia="en-US"/>
        </w:rPr>
        <w:t>№30»</w:t>
      </w:r>
      <w:r w:rsidRPr="00BE3C2A">
        <w:rPr>
          <w:color w:val="auto"/>
          <w:sz w:val="28"/>
          <w:szCs w:val="22"/>
          <w:lang w:eastAsia="en-US"/>
        </w:rPr>
        <w:t>.</w:t>
      </w:r>
    </w:p>
    <w:p w:rsidR="00BE3C2A" w:rsidRPr="00BE3C2A" w:rsidRDefault="00BE3C2A" w:rsidP="00F72E94">
      <w:pPr>
        <w:autoSpaceDE w:val="0"/>
        <w:autoSpaceDN w:val="0"/>
        <w:spacing w:before="4"/>
        <w:jc w:val="both"/>
        <w:rPr>
          <w:color w:val="auto"/>
          <w:sz w:val="28"/>
          <w:szCs w:val="28"/>
          <w:lang w:eastAsia="en-US"/>
        </w:rPr>
      </w:pPr>
    </w:p>
    <w:p w:rsidR="00BE3C2A" w:rsidRPr="00BE3C2A" w:rsidRDefault="00BE3C2A" w:rsidP="00F72E94">
      <w:pPr>
        <w:numPr>
          <w:ilvl w:val="1"/>
          <w:numId w:val="26"/>
        </w:numPr>
        <w:tabs>
          <w:tab w:val="left" w:pos="2320"/>
        </w:tabs>
        <w:autoSpaceDE w:val="0"/>
        <w:autoSpaceDN w:val="0"/>
        <w:ind w:left="0" w:hanging="697"/>
        <w:jc w:val="center"/>
        <w:outlineLvl w:val="1"/>
        <w:rPr>
          <w:b/>
          <w:bCs/>
          <w:color w:val="auto"/>
          <w:sz w:val="28"/>
          <w:szCs w:val="28"/>
          <w:lang w:eastAsia="en-US"/>
        </w:rPr>
      </w:pPr>
      <w:r w:rsidRPr="00BE3C2A">
        <w:rPr>
          <w:b/>
          <w:bCs/>
          <w:color w:val="auto"/>
          <w:sz w:val="28"/>
          <w:szCs w:val="28"/>
          <w:lang w:eastAsia="en-US"/>
        </w:rPr>
        <w:t>Порядок</w:t>
      </w:r>
      <w:r w:rsidRPr="00BE3C2A">
        <w:rPr>
          <w:b/>
          <w:bCs/>
          <w:color w:val="auto"/>
          <w:spacing w:val="-9"/>
          <w:sz w:val="28"/>
          <w:szCs w:val="28"/>
          <w:lang w:eastAsia="en-US"/>
        </w:rPr>
        <w:t xml:space="preserve"> </w:t>
      </w:r>
      <w:r w:rsidRPr="00BE3C2A">
        <w:rPr>
          <w:b/>
          <w:bCs/>
          <w:color w:val="auto"/>
          <w:sz w:val="28"/>
          <w:szCs w:val="28"/>
          <w:lang w:eastAsia="en-US"/>
        </w:rPr>
        <w:t>приема,</w:t>
      </w:r>
      <w:r w:rsidRPr="00BE3C2A">
        <w:rPr>
          <w:b/>
          <w:bCs/>
          <w:color w:val="auto"/>
          <w:spacing w:val="-6"/>
          <w:sz w:val="28"/>
          <w:szCs w:val="28"/>
          <w:lang w:eastAsia="en-US"/>
        </w:rPr>
        <w:t xml:space="preserve"> </w:t>
      </w:r>
      <w:r w:rsidRPr="00BE3C2A">
        <w:rPr>
          <w:b/>
          <w:bCs/>
          <w:color w:val="auto"/>
          <w:sz w:val="28"/>
          <w:szCs w:val="28"/>
          <w:lang w:eastAsia="en-US"/>
        </w:rPr>
        <w:t>перевода</w:t>
      </w:r>
      <w:r w:rsidRPr="00BE3C2A">
        <w:rPr>
          <w:b/>
          <w:bCs/>
          <w:color w:val="auto"/>
          <w:spacing w:val="-5"/>
          <w:sz w:val="28"/>
          <w:szCs w:val="28"/>
          <w:lang w:eastAsia="en-US"/>
        </w:rPr>
        <w:t xml:space="preserve"> </w:t>
      </w:r>
      <w:r w:rsidRPr="00BE3C2A">
        <w:rPr>
          <w:b/>
          <w:bCs/>
          <w:color w:val="auto"/>
          <w:sz w:val="28"/>
          <w:szCs w:val="28"/>
          <w:lang w:eastAsia="en-US"/>
        </w:rPr>
        <w:t>и</w:t>
      </w:r>
      <w:r w:rsidRPr="00BE3C2A">
        <w:rPr>
          <w:b/>
          <w:bCs/>
          <w:color w:val="auto"/>
          <w:spacing w:val="-7"/>
          <w:sz w:val="28"/>
          <w:szCs w:val="28"/>
          <w:lang w:eastAsia="en-US"/>
        </w:rPr>
        <w:t xml:space="preserve"> </w:t>
      </w:r>
      <w:r w:rsidRPr="00BE3C2A">
        <w:rPr>
          <w:b/>
          <w:bCs/>
          <w:color w:val="auto"/>
          <w:sz w:val="28"/>
          <w:szCs w:val="28"/>
          <w:lang w:eastAsia="en-US"/>
        </w:rPr>
        <w:t>увольнения</w:t>
      </w:r>
      <w:r w:rsidRPr="00BE3C2A">
        <w:rPr>
          <w:b/>
          <w:bCs/>
          <w:color w:val="auto"/>
          <w:spacing w:val="-7"/>
          <w:sz w:val="28"/>
          <w:szCs w:val="28"/>
          <w:lang w:eastAsia="en-US"/>
        </w:rPr>
        <w:t xml:space="preserve"> </w:t>
      </w:r>
      <w:r w:rsidRPr="00BE3C2A">
        <w:rPr>
          <w:b/>
          <w:bCs/>
          <w:color w:val="auto"/>
          <w:spacing w:val="-2"/>
          <w:sz w:val="28"/>
          <w:szCs w:val="28"/>
          <w:lang w:eastAsia="en-US"/>
        </w:rPr>
        <w:t>работников.</w:t>
      </w:r>
    </w:p>
    <w:p w:rsidR="00BE3C2A" w:rsidRPr="00BE3C2A" w:rsidRDefault="00BE3C2A" w:rsidP="00324B8A">
      <w:pPr>
        <w:numPr>
          <w:ilvl w:val="2"/>
          <w:numId w:val="26"/>
        </w:numPr>
        <w:tabs>
          <w:tab w:val="left" w:pos="1755"/>
        </w:tabs>
        <w:autoSpaceDE w:val="0"/>
        <w:autoSpaceDN w:val="0"/>
        <w:spacing w:before="317" w:after="120"/>
        <w:ind w:left="0" w:right="57" w:firstLine="719"/>
        <w:jc w:val="both"/>
        <w:rPr>
          <w:color w:val="auto"/>
          <w:sz w:val="28"/>
          <w:szCs w:val="22"/>
          <w:lang w:eastAsia="en-US"/>
        </w:rPr>
      </w:pPr>
      <w:r w:rsidRPr="00BE3C2A">
        <w:rPr>
          <w:color w:val="auto"/>
          <w:sz w:val="28"/>
          <w:szCs w:val="22"/>
          <w:lang w:eastAsia="en-US"/>
        </w:rPr>
        <w:t xml:space="preserve">Работники реализуют свое право на труд путем заключения трудового договора с работодателем в письменной форме. Договор заключается в 2-х экземплярах. Один экземпляр передается работнику, другой остается работодателя (ст. 67 Трудового Кодекса Российской </w:t>
      </w:r>
      <w:r w:rsidRPr="00BE3C2A">
        <w:rPr>
          <w:color w:val="auto"/>
          <w:spacing w:val="-2"/>
          <w:sz w:val="28"/>
          <w:szCs w:val="22"/>
          <w:lang w:eastAsia="en-US"/>
        </w:rPr>
        <w:t>Федерации).</w:t>
      </w:r>
    </w:p>
    <w:p w:rsidR="002B7D21" w:rsidRDefault="00BE3C2A" w:rsidP="002B7D21">
      <w:pPr>
        <w:numPr>
          <w:ilvl w:val="2"/>
          <w:numId w:val="26"/>
        </w:numPr>
        <w:tabs>
          <w:tab w:val="left" w:pos="1755"/>
        </w:tabs>
        <w:autoSpaceDE w:val="0"/>
        <w:autoSpaceDN w:val="0"/>
        <w:spacing w:before="1" w:after="120"/>
        <w:ind w:left="0" w:right="251" w:firstLine="719"/>
        <w:jc w:val="both"/>
        <w:rPr>
          <w:color w:val="auto"/>
          <w:sz w:val="28"/>
          <w:szCs w:val="22"/>
          <w:lang w:eastAsia="en-US"/>
        </w:rPr>
      </w:pPr>
      <w:r w:rsidRPr="00BE3C2A">
        <w:rPr>
          <w:color w:val="auto"/>
          <w:sz w:val="28"/>
          <w:szCs w:val="22"/>
          <w:lang w:eastAsia="en-US"/>
        </w:rPr>
        <w:t>При заключении трудового договора лицо, поступающее на работу, предъявляет в Школе следующие документы:</w:t>
      </w:r>
    </w:p>
    <w:p w:rsidR="00BE3C2A" w:rsidRPr="002B7D21" w:rsidRDefault="002B7D21" w:rsidP="00324B8A">
      <w:pPr>
        <w:pStyle w:val="aff0"/>
        <w:numPr>
          <w:ilvl w:val="0"/>
          <w:numId w:val="25"/>
        </w:numPr>
        <w:tabs>
          <w:tab w:val="left" w:pos="1755"/>
        </w:tabs>
        <w:autoSpaceDE w:val="0"/>
        <w:autoSpaceDN w:val="0"/>
        <w:spacing w:before="1" w:after="120"/>
        <w:ind w:right="57" w:hanging="1049"/>
        <w:jc w:val="both"/>
        <w:rPr>
          <w:color w:val="auto"/>
          <w:sz w:val="28"/>
          <w:szCs w:val="22"/>
          <w:lang w:eastAsia="en-US"/>
        </w:rPr>
      </w:pPr>
      <w:r w:rsidRPr="002B7D21">
        <w:rPr>
          <w:color w:val="auto"/>
          <w:sz w:val="28"/>
          <w:szCs w:val="22"/>
          <w:lang w:eastAsia="en-US"/>
        </w:rPr>
        <w:t xml:space="preserve"> </w:t>
      </w:r>
      <w:r w:rsidR="00BE3C2A" w:rsidRPr="002B7D21">
        <w:rPr>
          <w:color w:val="auto"/>
          <w:sz w:val="28"/>
          <w:szCs w:val="22"/>
          <w:lang w:eastAsia="en-US"/>
        </w:rPr>
        <w:t>паспорт</w:t>
      </w:r>
      <w:r w:rsidR="00BE3C2A" w:rsidRPr="002B7D21">
        <w:rPr>
          <w:color w:val="auto"/>
          <w:spacing w:val="-10"/>
          <w:sz w:val="28"/>
          <w:szCs w:val="22"/>
          <w:lang w:eastAsia="en-US"/>
        </w:rPr>
        <w:t xml:space="preserve"> </w:t>
      </w:r>
      <w:r w:rsidR="00BE3C2A" w:rsidRPr="002B7D21">
        <w:rPr>
          <w:color w:val="auto"/>
          <w:sz w:val="28"/>
          <w:szCs w:val="22"/>
          <w:lang w:eastAsia="en-US"/>
        </w:rPr>
        <w:t>или</w:t>
      </w:r>
      <w:r w:rsidR="00BE3C2A" w:rsidRPr="002B7D21">
        <w:rPr>
          <w:color w:val="auto"/>
          <w:spacing w:val="-7"/>
          <w:sz w:val="28"/>
          <w:szCs w:val="22"/>
          <w:lang w:eastAsia="en-US"/>
        </w:rPr>
        <w:t xml:space="preserve"> </w:t>
      </w:r>
      <w:r w:rsidR="00BE3C2A" w:rsidRPr="002B7D21">
        <w:rPr>
          <w:color w:val="auto"/>
          <w:sz w:val="28"/>
          <w:szCs w:val="22"/>
          <w:lang w:eastAsia="en-US"/>
        </w:rPr>
        <w:t>иной</w:t>
      </w:r>
      <w:r w:rsidR="00BE3C2A" w:rsidRPr="002B7D21">
        <w:rPr>
          <w:color w:val="auto"/>
          <w:spacing w:val="-7"/>
          <w:sz w:val="28"/>
          <w:szCs w:val="22"/>
          <w:lang w:eastAsia="en-US"/>
        </w:rPr>
        <w:t xml:space="preserve"> </w:t>
      </w:r>
      <w:r w:rsidR="00BE3C2A" w:rsidRPr="002B7D21">
        <w:rPr>
          <w:color w:val="auto"/>
          <w:sz w:val="28"/>
          <w:szCs w:val="22"/>
          <w:lang w:eastAsia="en-US"/>
        </w:rPr>
        <w:t>документ,</w:t>
      </w:r>
      <w:r w:rsidR="00BE3C2A" w:rsidRPr="002B7D21">
        <w:rPr>
          <w:color w:val="auto"/>
          <w:spacing w:val="-8"/>
          <w:sz w:val="28"/>
          <w:szCs w:val="22"/>
          <w:lang w:eastAsia="en-US"/>
        </w:rPr>
        <w:t xml:space="preserve"> </w:t>
      </w:r>
      <w:r w:rsidR="00BE3C2A" w:rsidRPr="002B7D21">
        <w:rPr>
          <w:color w:val="auto"/>
          <w:sz w:val="28"/>
          <w:szCs w:val="22"/>
          <w:lang w:eastAsia="en-US"/>
        </w:rPr>
        <w:t>удостоверяющий</w:t>
      </w:r>
      <w:r w:rsidR="00BE3C2A" w:rsidRPr="002B7D21">
        <w:rPr>
          <w:color w:val="auto"/>
          <w:spacing w:val="-6"/>
          <w:sz w:val="28"/>
          <w:szCs w:val="22"/>
          <w:lang w:eastAsia="en-US"/>
        </w:rPr>
        <w:t xml:space="preserve"> </w:t>
      </w:r>
      <w:proofErr w:type="gramStart"/>
      <w:r w:rsidR="00BE3C2A" w:rsidRPr="002B7D21">
        <w:rPr>
          <w:color w:val="auto"/>
          <w:spacing w:val="-2"/>
          <w:sz w:val="28"/>
          <w:szCs w:val="22"/>
          <w:lang w:eastAsia="en-US"/>
        </w:rPr>
        <w:t>личность;</w:t>
      </w:r>
      <w:r w:rsidRPr="002B7D21">
        <w:rPr>
          <w:color w:val="auto"/>
          <w:spacing w:val="-2"/>
          <w:sz w:val="28"/>
          <w:szCs w:val="22"/>
          <w:lang w:eastAsia="en-US"/>
        </w:rPr>
        <w:t>.</w:t>
      </w:r>
      <w:proofErr w:type="gramEnd"/>
    </w:p>
    <w:p w:rsidR="00BE3C2A" w:rsidRPr="00BE3C2A" w:rsidRDefault="00BE3C2A" w:rsidP="00324B8A">
      <w:pPr>
        <w:numPr>
          <w:ilvl w:val="0"/>
          <w:numId w:val="25"/>
        </w:numPr>
        <w:tabs>
          <w:tab w:val="left" w:pos="1755"/>
        </w:tabs>
        <w:autoSpaceDE w:val="0"/>
        <w:autoSpaceDN w:val="0"/>
        <w:spacing w:after="120"/>
        <w:ind w:left="0" w:right="57" w:firstLine="719"/>
        <w:jc w:val="both"/>
        <w:rPr>
          <w:color w:val="auto"/>
          <w:sz w:val="28"/>
          <w:szCs w:val="22"/>
          <w:lang w:eastAsia="en-US"/>
        </w:rPr>
      </w:pPr>
      <w:r w:rsidRPr="00BE3C2A">
        <w:rPr>
          <w:color w:val="auto"/>
          <w:sz w:val="28"/>
          <w:szCs w:val="22"/>
          <w:lang w:eastAsia="en-US"/>
        </w:rPr>
        <w:t xml:space="preserve">трудовую книжку и (или) сведения о трудовой деятельности по </w:t>
      </w:r>
      <w:hyperlink r:id="rId16">
        <w:r w:rsidRPr="00BE3C2A">
          <w:rPr>
            <w:color w:val="auto"/>
            <w:sz w:val="28"/>
            <w:szCs w:val="22"/>
            <w:lang w:eastAsia="en-US"/>
          </w:rPr>
          <w:t>форме СТД-Р</w:t>
        </w:r>
      </w:hyperlink>
      <w:r w:rsidRPr="00BE3C2A">
        <w:rPr>
          <w:color w:val="auto"/>
          <w:sz w:val="28"/>
          <w:szCs w:val="22"/>
          <w:lang w:eastAsia="en-US"/>
        </w:rPr>
        <w:t xml:space="preserve"> (сведения о трудовой деятельности, предоставляемые работнику работодателем) или </w:t>
      </w:r>
      <w:hyperlink r:id="rId17">
        <w:r w:rsidRPr="00BE3C2A">
          <w:rPr>
            <w:color w:val="auto"/>
            <w:sz w:val="28"/>
            <w:szCs w:val="22"/>
            <w:lang w:eastAsia="en-US"/>
          </w:rPr>
          <w:t>СТД-ПФР</w:t>
        </w:r>
      </w:hyperlink>
      <w:r w:rsidRPr="00BE3C2A">
        <w:rPr>
          <w:color w:val="auto"/>
          <w:sz w:val="28"/>
          <w:szCs w:val="22"/>
          <w:lang w:eastAsia="en-US"/>
        </w:rPr>
        <w:t xml:space="preserve"> (исключением являются случаи поступления на работу впервые);</w:t>
      </w:r>
    </w:p>
    <w:p w:rsidR="00BE3C2A" w:rsidRPr="00BE3C2A" w:rsidRDefault="00BE3C2A" w:rsidP="00324B8A">
      <w:pPr>
        <w:numPr>
          <w:ilvl w:val="0"/>
          <w:numId w:val="25"/>
        </w:numPr>
        <w:tabs>
          <w:tab w:val="left" w:pos="1755"/>
        </w:tabs>
        <w:autoSpaceDE w:val="0"/>
        <w:autoSpaceDN w:val="0"/>
        <w:spacing w:after="120"/>
        <w:ind w:left="0" w:right="57" w:firstLine="719"/>
        <w:jc w:val="both"/>
        <w:rPr>
          <w:color w:val="auto"/>
          <w:sz w:val="28"/>
          <w:szCs w:val="22"/>
          <w:lang w:eastAsia="en-US"/>
        </w:rPr>
      </w:pPr>
      <w:r w:rsidRPr="00BE3C2A">
        <w:rPr>
          <w:color w:val="auto"/>
          <w:sz w:val="28"/>
          <w:szCs w:val="22"/>
          <w:lang w:eastAsia="en-US"/>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w:t>
      </w:r>
      <w:r w:rsidRPr="00BE3C2A">
        <w:rPr>
          <w:color w:val="auto"/>
          <w:spacing w:val="80"/>
          <w:sz w:val="28"/>
          <w:szCs w:val="22"/>
          <w:lang w:eastAsia="en-US"/>
        </w:rPr>
        <w:t xml:space="preserve"> </w:t>
      </w:r>
      <w:r w:rsidRPr="00BE3C2A">
        <w:rPr>
          <w:color w:val="auto"/>
          <w:sz w:val="28"/>
          <w:szCs w:val="22"/>
          <w:lang w:eastAsia="en-US"/>
        </w:rPr>
        <w:t>форме,</w:t>
      </w:r>
      <w:r w:rsidRPr="00BE3C2A">
        <w:rPr>
          <w:color w:val="auto"/>
          <w:spacing w:val="-2"/>
          <w:sz w:val="28"/>
          <w:szCs w:val="22"/>
          <w:lang w:eastAsia="en-US"/>
        </w:rPr>
        <w:t xml:space="preserve"> </w:t>
      </w:r>
      <w:r w:rsidRPr="00BE3C2A">
        <w:rPr>
          <w:color w:val="auto"/>
          <w:sz w:val="28"/>
          <w:szCs w:val="22"/>
          <w:lang w:eastAsia="en-US"/>
        </w:rPr>
        <w:t>утвержденной</w:t>
      </w:r>
      <w:r w:rsidRPr="00BE3C2A">
        <w:rPr>
          <w:color w:val="auto"/>
          <w:spacing w:val="-1"/>
          <w:sz w:val="28"/>
          <w:szCs w:val="22"/>
          <w:lang w:eastAsia="en-US"/>
        </w:rPr>
        <w:t xml:space="preserve"> </w:t>
      </w:r>
      <w:r w:rsidRPr="00BE3C2A">
        <w:rPr>
          <w:color w:val="auto"/>
          <w:sz w:val="28"/>
          <w:szCs w:val="22"/>
          <w:lang w:eastAsia="en-US"/>
        </w:rPr>
        <w:t>Постановлением</w:t>
      </w:r>
      <w:r w:rsidRPr="00BE3C2A">
        <w:rPr>
          <w:color w:val="auto"/>
          <w:spacing w:val="-3"/>
          <w:sz w:val="28"/>
          <w:szCs w:val="22"/>
          <w:lang w:eastAsia="en-US"/>
        </w:rPr>
        <w:t xml:space="preserve"> </w:t>
      </w:r>
      <w:r w:rsidRPr="00BE3C2A">
        <w:rPr>
          <w:color w:val="auto"/>
          <w:sz w:val="28"/>
          <w:szCs w:val="22"/>
          <w:lang w:eastAsia="en-US"/>
        </w:rPr>
        <w:t>Правления</w:t>
      </w:r>
      <w:r w:rsidRPr="00BE3C2A">
        <w:rPr>
          <w:color w:val="auto"/>
          <w:spacing w:val="-1"/>
          <w:sz w:val="28"/>
          <w:szCs w:val="22"/>
          <w:lang w:eastAsia="en-US"/>
        </w:rPr>
        <w:t xml:space="preserve"> </w:t>
      </w:r>
      <w:r w:rsidRPr="00BE3C2A">
        <w:rPr>
          <w:color w:val="auto"/>
          <w:sz w:val="28"/>
          <w:szCs w:val="22"/>
          <w:lang w:eastAsia="en-US"/>
        </w:rPr>
        <w:t>ПФР</w:t>
      </w:r>
      <w:r w:rsidRPr="00BE3C2A">
        <w:rPr>
          <w:color w:val="auto"/>
          <w:spacing w:val="-2"/>
          <w:sz w:val="28"/>
          <w:szCs w:val="22"/>
          <w:lang w:eastAsia="en-US"/>
        </w:rPr>
        <w:t xml:space="preserve"> </w:t>
      </w:r>
      <w:r w:rsidRPr="00BE3C2A">
        <w:rPr>
          <w:color w:val="auto"/>
          <w:sz w:val="28"/>
          <w:szCs w:val="22"/>
          <w:lang w:eastAsia="en-US"/>
        </w:rPr>
        <w:t>от</w:t>
      </w:r>
      <w:r w:rsidRPr="00BE3C2A">
        <w:rPr>
          <w:color w:val="auto"/>
          <w:spacing w:val="-2"/>
          <w:sz w:val="28"/>
          <w:szCs w:val="22"/>
          <w:lang w:eastAsia="en-US"/>
        </w:rPr>
        <w:t xml:space="preserve"> </w:t>
      </w:r>
      <w:r w:rsidRPr="00BE3C2A">
        <w:rPr>
          <w:color w:val="auto"/>
          <w:sz w:val="28"/>
          <w:szCs w:val="22"/>
          <w:lang w:eastAsia="en-US"/>
        </w:rPr>
        <w:t>13.06.2019</w:t>
      </w:r>
      <w:r w:rsidRPr="00BE3C2A">
        <w:rPr>
          <w:color w:val="auto"/>
          <w:spacing w:val="-1"/>
          <w:sz w:val="28"/>
          <w:szCs w:val="22"/>
          <w:lang w:eastAsia="en-US"/>
        </w:rPr>
        <w:t xml:space="preserve"> </w:t>
      </w:r>
      <w:r w:rsidRPr="00BE3C2A">
        <w:rPr>
          <w:color w:val="auto"/>
          <w:sz w:val="28"/>
          <w:szCs w:val="22"/>
          <w:lang w:eastAsia="en-US"/>
        </w:rPr>
        <w:t>№</w:t>
      </w:r>
      <w:r w:rsidRPr="00BE3C2A">
        <w:rPr>
          <w:color w:val="auto"/>
          <w:spacing w:val="-3"/>
          <w:sz w:val="28"/>
          <w:szCs w:val="22"/>
          <w:lang w:eastAsia="en-US"/>
        </w:rPr>
        <w:t xml:space="preserve"> </w:t>
      </w:r>
      <w:r w:rsidRPr="00BE3C2A">
        <w:rPr>
          <w:color w:val="auto"/>
          <w:sz w:val="28"/>
          <w:szCs w:val="22"/>
          <w:lang w:eastAsia="en-US"/>
        </w:rPr>
        <w:t>335п (исключением является первое поступление на работу лица, на которое не открыт индивидуальный лицевой счет);</w:t>
      </w:r>
    </w:p>
    <w:p w:rsidR="00BE3C2A" w:rsidRPr="00BE3C2A" w:rsidRDefault="00BE3C2A" w:rsidP="00324B8A">
      <w:pPr>
        <w:numPr>
          <w:ilvl w:val="0"/>
          <w:numId w:val="25"/>
        </w:numPr>
        <w:tabs>
          <w:tab w:val="left" w:pos="1755"/>
        </w:tabs>
        <w:autoSpaceDE w:val="0"/>
        <w:autoSpaceDN w:val="0"/>
        <w:spacing w:after="120" w:line="242" w:lineRule="auto"/>
        <w:ind w:left="0" w:right="57" w:firstLine="719"/>
        <w:jc w:val="both"/>
        <w:rPr>
          <w:color w:val="auto"/>
          <w:sz w:val="28"/>
          <w:szCs w:val="22"/>
          <w:lang w:eastAsia="en-US"/>
        </w:rPr>
      </w:pPr>
      <w:r w:rsidRPr="00BE3C2A">
        <w:rPr>
          <w:color w:val="auto"/>
          <w:sz w:val="28"/>
          <w:szCs w:val="22"/>
          <w:lang w:eastAsia="en-US"/>
        </w:rPr>
        <w:t xml:space="preserve">страховое свидетельство государственного пенсионного </w:t>
      </w:r>
      <w:r w:rsidRPr="00BE3C2A">
        <w:rPr>
          <w:color w:val="auto"/>
          <w:spacing w:val="-2"/>
          <w:sz w:val="28"/>
          <w:szCs w:val="22"/>
          <w:lang w:eastAsia="en-US"/>
        </w:rPr>
        <w:t>страхования;</w:t>
      </w:r>
    </w:p>
    <w:p w:rsidR="00BE3C2A" w:rsidRPr="00BE3C2A" w:rsidRDefault="00BE3C2A" w:rsidP="00324B8A">
      <w:pPr>
        <w:numPr>
          <w:ilvl w:val="0"/>
          <w:numId w:val="25"/>
        </w:numPr>
        <w:tabs>
          <w:tab w:val="left" w:pos="1755"/>
        </w:tabs>
        <w:autoSpaceDE w:val="0"/>
        <w:autoSpaceDN w:val="0"/>
        <w:spacing w:after="120"/>
        <w:ind w:left="0" w:right="57" w:firstLine="719"/>
        <w:jc w:val="both"/>
        <w:rPr>
          <w:color w:val="auto"/>
          <w:sz w:val="28"/>
          <w:szCs w:val="22"/>
          <w:lang w:eastAsia="en-US"/>
        </w:rPr>
      </w:pPr>
      <w:r w:rsidRPr="00BE3C2A">
        <w:rPr>
          <w:color w:val="auto"/>
          <w:sz w:val="28"/>
          <w:szCs w:val="22"/>
          <w:lang w:eastAsia="en-US"/>
        </w:rPr>
        <w:t>документы воинского учета - для военнообязанных и лиц, подлежащих призыву на военную службу;</w:t>
      </w:r>
    </w:p>
    <w:p w:rsidR="00BE3C2A" w:rsidRPr="00BE3C2A" w:rsidRDefault="00BE3C2A" w:rsidP="00324B8A">
      <w:pPr>
        <w:numPr>
          <w:ilvl w:val="0"/>
          <w:numId w:val="25"/>
        </w:numPr>
        <w:tabs>
          <w:tab w:val="left" w:pos="1755"/>
        </w:tabs>
        <w:autoSpaceDE w:val="0"/>
        <w:autoSpaceDN w:val="0"/>
        <w:spacing w:after="120"/>
        <w:ind w:left="0" w:right="57" w:firstLine="719"/>
        <w:jc w:val="both"/>
        <w:rPr>
          <w:color w:val="auto"/>
          <w:sz w:val="28"/>
          <w:szCs w:val="22"/>
          <w:lang w:eastAsia="en-US"/>
        </w:rPr>
      </w:pPr>
      <w:r w:rsidRPr="00BE3C2A">
        <w:rPr>
          <w:color w:val="auto"/>
          <w:sz w:val="28"/>
          <w:szCs w:val="22"/>
          <w:lang w:eastAsia="en-US"/>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BE3C2A" w:rsidRPr="00BE3C2A" w:rsidRDefault="00BE3C2A" w:rsidP="00324B8A">
      <w:pPr>
        <w:numPr>
          <w:ilvl w:val="0"/>
          <w:numId w:val="25"/>
        </w:numPr>
        <w:tabs>
          <w:tab w:val="left" w:pos="1755"/>
        </w:tabs>
        <w:autoSpaceDE w:val="0"/>
        <w:autoSpaceDN w:val="0"/>
        <w:spacing w:after="120"/>
        <w:ind w:left="0" w:right="57" w:firstLine="719"/>
        <w:jc w:val="both"/>
        <w:rPr>
          <w:color w:val="auto"/>
          <w:sz w:val="28"/>
          <w:szCs w:val="22"/>
          <w:lang w:eastAsia="en-US"/>
        </w:rPr>
      </w:pPr>
      <w:r w:rsidRPr="00BE3C2A">
        <w:rPr>
          <w:color w:val="auto"/>
          <w:sz w:val="28"/>
          <w:szCs w:val="22"/>
          <w:lang w:eastAsia="en-US"/>
        </w:rPr>
        <w:t>справку о наличии (отсутствии) судимости и (или) факта уголовного</w:t>
      </w:r>
      <w:r w:rsidRPr="00BE3C2A">
        <w:rPr>
          <w:color w:val="auto"/>
          <w:spacing w:val="-3"/>
          <w:sz w:val="28"/>
          <w:szCs w:val="22"/>
          <w:lang w:eastAsia="en-US"/>
        </w:rPr>
        <w:t xml:space="preserve"> </w:t>
      </w:r>
      <w:r w:rsidRPr="00BE3C2A">
        <w:rPr>
          <w:color w:val="auto"/>
          <w:sz w:val="28"/>
          <w:szCs w:val="22"/>
          <w:lang w:eastAsia="en-US"/>
        </w:rPr>
        <w:t>преследования</w:t>
      </w:r>
      <w:r w:rsidRPr="00BE3C2A">
        <w:rPr>
          <w:color w:val="auto"/>
          <w:spacing w:val="-3"/>
          <w:sz w:val="28"/>
          <w:szCs w:val="22"/>
          <w:lang w:eastAsia="en-US"/>
        </w:rPr>
        <w:t xml:space="preserve"> </w:t>
      </w:r>
      <w:r w:rsidRPr="00BE3C2A">
        <w:rPr>
          <w:color w:val="auto"/>
          <w:sz w:val="28"/>
          <w:szCs w:val="22"/>
          <w:lang w:eastAsia="en-US"/>
        </w:rPr>
        <w:t>либо</w:t>
      </w:r>
      <w:r w:rsidRPr="00BE3C2A">
        <w:rPr>
          <w:color w:val="auto"/>
          <w:spacing w:val="-3"/>
          <w:sz w:val="28"/>
          <w:szCs w:val="22"/>
          <w:lang w:eastAsia="en-US"/>
        </w:rPr>
        <w:t xml:space="preserve"> </w:t>
      </w:r>
      <w:r w:rsidRPr="00BE3C2A">
        <w:rPr>
          <w:color w:val="auto"/>
          <w:sz w:val="28"/>
          <w:szCs w:val="22"/>
          <w:lang w:eastAsia="en-US"/>
        </w:rPr>
        <w:t>о</w:t>
      </w:r>
      <w:r w:rsidRPr="00BE3C2A">
        <w:rPr>
          <w:color w:val="auto"/>
          <w:spacing w:val="-4"/>
          <w:sz w:val="28"/>
          <w:szCs w:val="22"/>
          <w:lang w:eastAsia="en-US"/>
        </w:rPr>
        <w:t xml:space="preserve"> </w:t>
      </w:r>
      <w:r w:rsidRPr="00BE3C2A">
        <w:rPr>
          <w:color w:val="auto"/>
          <w:sz w:val="28"/>
          <w:szCs w:val="22"/>
          <w:lang w:eastAsia="en-US"/>
        </w:rPr>
        <w:t>прекращении</w:t>
      </w:r>
      <w:r w:rsidRPr="00BE3C2A">
        <w:rPr>
          <w:color w:val="auto"/>
          <w:spacing w:val="-3"/>
          <w:sz w:val="28"/>
          <w:szCs w:val="22"/>
          <w:lang w:eastAsia="en-US"/>
        </w:rPr>
        <w:t xml:space="preserve"> </w:t>
      </w:r>
      <w:r w:rsidRPr="00BE3C2A">
        <w:rPr>
          <w:color w:val="auto"/>
          <w:sz w:val="28"/>
          <w:szCs w:val="22"/>
          <w:lang w:eastAsia="en-US"/>
        </w:rPr>
        <w:t>уголовного</w:t>
      </w:r>
      <w:r w:rsidRPr="00BE3C2A">
        <w:rPr>
          <w:color w:val="auto"/>
          <w:spacing w:val="-4"/>
          <w:sz w:val="28"/>
          <w:szCs w:val="22"/>
          <w:lang w:eastAsia="en-US"/>
        </w:rPr>
        <w:t xml:space="preserve"> </w:t>
      </w:r>
      <w:r w:rsidRPr="00BE3C2A">
        <w:rPr>
          <w:color w:val="auto"/>
          <w:sz w:val="28"/>
          <w:szCs w:val="22"/>
          <w:lang w:eastAsia="en-US"/>
        </w:rPr>
        <w:t>преследования</w:t>
      </w:r>
      <w:r w:rsidRPr="00BE3C2A">
        <w:rPr>
          <w:color w:val="auto"/>
          <w:spacing w:val="-3"/>
          <w:sz w:val="28"/>
          <w:szCs w:val="22"/>
          <w:lang w:eastAsia="en-US"/>
        </w:rPr>
        <w:t xml:space="preserve"> </w:t>
      </w:r>
      <w:r w:rsidRPr="00BE3C2A">
        <w:rPr>
          <w:color w:val="auto"/>
          <w:sz w:val="28"/>
          <w:szCs w:val="22"/>
          <w:lang w:eastAsia="en-US"/>
        </w:rPr>
        <w:t>по реабилитирующим основаниям, выданную в порядке и по форме (в случаях, установленных текущим законодательством).</w:t>
      </w:r>
    </w:p>
    <w:p w:rsidR="00F055BF" w:rsidRDefault="00F055BF" w:rsidP="002B7D21">
      <w:pPr>
        <w:autoSpaceDE w:val="0"/>
        <w:autoSpaceDN w:val="0"/>
        <w:spacing w:after="120" w:line="322" w:lineRule="exact"/>
        <w:jc w:val="both"/>
        <w:rPr>
          <w:color w:val="auto"/>
          <w:sz w:val="28"/>
          <w:szCs w:val="28"/>
          <w:lang w:eastAsia="en-US"/>
        </w:rPr>
      </w:pPr>
    </w:p>
    <w:p w:rsidR="00BE3C2A" w:rsidRPr="00BE3C2A" w:rsidRDefault="00BE3C2A" w:rsidP="002B7D21">
      <w:pPr>
        <w:autoSpaceDE w:val="0"/>
        <w:autoSpaceDN w:val="0"/>
        <w:spacing w:after="120" w:line="322" w:lineRule="exact"/>
        <w:jc w:val="both"/>
        <w:rPr>
          <w:color w:val="auto"/>
          <w:sz w:val="28"/>
          <w:szCs w:val="28"/>
          <w:lang w:eastAsia="en-US"/>
        </w:rPr>
      </w:pPr>
      <w:r w:rsidRPr="00BE3C2A">
        <w:rPr>
          <w:color w:val="auto"/>
          <w:sz w:val="28"/>
          <w:szCs w:val="28"/>
          <w:lang w:eastAsia="en-US"/>
        </w:rPr>
        <w:lastRenderedPageBreak/>
        <w:t>(ст.65</w:t>
      </w:r>
      <w:r w:rsidRPr="00BE3C2A">
        <w:rPr>
          <w:color w:val="auto"/>
          <w:spacing w:val="-8"/>
          <w:sz w:val="28"/>
          <w:szCs w:val="28"/>
          <w:lang w:eastAsia="en-US"/>
        </w:rPr>
        <w:t xml:space="preserve"> </w:t>
      </w:r>
      <w:r w:rsidRPr="00BE3C2A">
        <w:rPr>
          <w:color w:val="auto"/>
          <w:sz w:val="28"/>
          <w:szCs w:val="28"/>
          <w:lang w:eastAsia="en-US"/>
        </w:rPr>
        <w:t>Трудового</w:t>
      </w:r>
      <w:r w:rsidRPr="00BE3C2A">
        <w:rPr>
          <w:color w:val="auto"/>
          <w:spacing w:val="-6"/>
          <w:sz w:val="28"/>
          <w:szCs w:val="28"/>
          <w:lang w:eastAsia="en-US"/>
        </w:rPr>
        <w:t xml:space="preserve"> </w:t>
      </w:r>
      <w:r w:rsidRPr="00BE3C2A">
        <w:rPr>
          <w:color w:val="auto"/>
          <w:sz w:val="28"/>
          <w:szCs w:val="28"/>
          <w:lang w:eastAsia="en-US"/>
        </w:rPr>
        <w:t>Кодекса</w:t>
      </w:r>
      <w:r w:rsidRPr="00BE3C2A">
        <w:rPr>
          <w:color w:val="auto"/>
          <w:spacing w:val="-7"/>
          <w:sz w:val="28"/>
          <w:szCs w:val="28"/>
          <w:lang w:eastAsia="en-US"/>
        </w:rPr>
        <w:t xml:space="preserve"> </w:t>
      </w:r>
      <w:r w:rsidRPr="00BE3C2A">
        <w:rPr>
          <w:color w:val="auto"/>
          <w:sz w:val="28"/>
          <w:szCs w:val="28"/>
          <w:lang w:eastAsia="en-US"/>
        </w:rPr>
        <w:t>Российской</w:t>
      </w:r>
      <w:r w:rsidRPr="00BE3C2A">
        <w:rPr>
          <w:color w:val="auto"/>
          <w:spacing w:val="-6"/>
          <w:sz w:val="28"/>
          <w:szCs w:val="28"/>
          <w:lang w:eastAsia="en-US"/>
        </w:rPr>
        <w:t xml:space="preserve"> </w:t>
      </w:r>
      <w:r w:rsidRPr="00BE3C2A">
        <w:rPr>
          <w:color w:val="auto"/>
          <w:spacing w:val="-2"/>
          <w:sz w:val="28"/>
          <w:szCs w:val="28"/>
          <w:lang w:eastAsia="en-US"/>
        </w:rPr>
        <w:t>Федерации).</w:t>
      </w:r>
    </w:p>
    <w:p w:rsidR="00BE3C2A" w:rsidRPr="002B7D21" w:rsidRDefault="00BE3C2A" w:rsidP="00324B8A">
      <w:pPr>
        <w:tabs>
          <w:tab w:val="left" w:pos="1755"/>
        </w:tabs>
        <w:autoSpaceDE w:val="0"/>
        <w:autoSpaceDN w:val="0"/>
        <w:spacing w:before="68" w:after="120"/>
        <w:ind w:right="57" w:firstLine="567"/>
        <w:jc w:val="both"/>
        <w:rPr>
          <w:color w:val="auto"/>
          <w:sz w:val="28"/>
          <w:szCs w:val="28"/>
          <w:lang w:eastAsia="en-US"/>
        </w:rPr>
      </w:pPr>
      <w:r w:rsidRPr="002B7D21">
        <w:rPr>
          <w:color w:val="auto"/>
          <w:sz w:val="28"/>
          <w:szCs w:val="22"/>
          <w:lang w:eastAsia="en-US"/>
        </w:rPr>
        <w:t>К педагогической деятельности допускаются лица, имеющие образовательный ценз, который определяется Законом об образовании. К педагогической</w:t>
      </w:r>
      <w:r w:rsidRPr="002B7D21">
        <w:rPr>
          <w:color w:val="auto"/>
          <w:spacing w:val="40"/>
          <w:sz w:val="28"/>
          <w:szCs w:val="22"/>
          <w:lang w:eastAsia="en-US"/>
        </w:rPr>
        <w:t xml:space="preserve">  </w:t>
      </w:r>
      <w:r w:rsidRPr="002B7D21">
        <w:rPr>
          <w:color w:val="auto"/>
          <w:sz w:val="28"/>
          <w:szCs w:val="22"/>
          <w:lang w:eastAsia="en-US"/>
        </w:rPr>
        <w:t>деятельности</w:t>
      </w:r>
      <w:r w:rsidRPr="002B7D21">
        <w:rPr>
          <w:color w:val="auto"/>
          <w:spacing w:val="40"/>
          <w:sz w:val="28"/>
          <w:szCs w:val="22"/>
          <w:lang w:eastAsia="en-US"/>
        </w:rPr>
        <w:t xml:space="preserve">  </w:t>
      </w:r>
      <w:r w:rsidRPr="002B7D21">
        <w:rPr>
          <w:color w:val="auto"/>
          <w:sz w:val="28"/>
          <w:szCs w:val="22"/>
          <w:lang w:eastAsia="en-US"/>
        </w:rPr>
        <w:t>не</w:t>
      </w:r>
      <w:r w:rsidRPr="002B7D21">
        <w:rPr>
          <w:color w:val="auto"/>
          <w:spacing w:val="40"/>
          <w:sz w:val="28"/>
          <w:szCs w:val="22"/>
          <w:lang w:eastAsia="en-US"/>
        </w:rPr>
        <w:t xml:space="preserve">  </w:t>
      </w:r>
      <w:r w:rsidRPr="002B7D21">
        <w:rPr>
          <w:color w:val="auto"/>
          <w:sz w:val="28"/>
          <w:szCs w:val="22"/>
          <w:lang w:eastAsia="en-US"/>
        </w:rPr>
        <w:t>допускаются</w:t>
      </w:r>
      <w:r w:rsidRPr="002B7D21">
        <w:rPr>
          <w:color w:val="auto"/>
          <w:spacing w:val="40"/>
          <w:sz w:val="28"/>
          <w:szCs w:val="22"/>
          <w:lang w:eastAsia="en-US"/>
        </w:rPr>
        <w:t xml:space="preserve">  </w:t>
      </w:r>
      <w:r w:rsidRPr="002B7D21">
        <w:rPr>
          <w:color w:val="auto"/>
          <w:sz w:val="28"/>
          <w:szCs w:val="22"/>
          <w:lang w:eastAsia="en-US"/>
        </w:rPr>
        <w:t>лица:</w:t>
      </w:r>
      <w:r w:rsidRPr="002B7D21">
        <w:rPr>
          <w:color w:val="auto"/>
          <w:spacing w:val="40"/>
          <w:sz w:val="28"/>
          <w:szCs w:val="22"/>
          <w:lang w:eastAsia="en-US"/>
        </w:rPr>
        <w:t xml:space="preserve">  </w:t>
      </w:r>
      <w:r w:rsidRPr="002B7D21">
        <w:rPr>
          <w:color w:val="auto"/>
          <w:sz w:val="28"/>
          <w:szCs w:val="22"/>
          <w:lang w:eastAsia="en-US"/>
        </w:rPr>
        <w:t>лишенные</w:t>
      </w:r>
      <w:r w:rsidRPr="002B7D21">
        <w:rPr>
          <w:color w:val="auto"/>
          <w:spacing w:val="40"/>
          <w:sz w:val="28"/>
          <w:szCs w:val="22"/>
          <w:lang w:eastAsia="en-US"/>
        </w:rPr>
        <w:t xml:space="preserve">  </w:t>
      </w:r>
      <w:r w:rsidRPr="002B7D21">
        <w:rPr>
          <w:color w:val="auto"/>
          <w:sz w:val="28"/>
          <w:szCs w:val="22"/>
          <w:lang w:eastAsia="en-US"/>
        </w:rPr>
        <w:t>права</w:t>
      </w:r>
      <w:r w:rsidR="002B7D21">
        <w:rPr>
          <w:color w:val="auto"/>
          <w:sz w:val="28"/>
          <w:szCs w:val="22"/>
          <w:lang w:eastAsia="en-US"/>
        </w:rPr>
        <w:t xml:space="preserve"> </w:t>
      </w:r>
      <w:r w:rsidRPr="002B7D21">
        <w:rPr>
          <w:color w:val="auto"/>
          <w:sz w:val="28"/>
          <w:szCs w:val="28"/>
          <w:lang w:eastAsia="en-US"/>
        </w:rPr>
        <w:t>заниматься педагогической деятельностью в соответствии с вступившим в законную силу приговором суда; имеющие или имевшие судимость, подвергающиеся или подвергавшиеся уголовном)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w:t>
      </w:r>
      <w:r w:rsidRPr="002B7D21">
        <w:rPr>
          <w:color w:val="auto"/>
          <w:spacing w:val="40"/>
          <w:sz w:val="28"/>
          <w:szCs w:val="28"/>
          <w:lang w:eastAsia="en-US"/>
        </w:rPr>
        <w:t xml:space="preserve"> </w:t>
      </w:r>
      <w:r w:rsidRPr="002B7D21">
        <w:rPr>
          <w:color w:val="auto"/>
          <w:sz w:val="28"/>
          <w:szCs w:val="28"/>
          <w:lang w:eastAsia="en-US"/>
        </w:rPr>
        <w:t>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законом порядке; имеющие заболевания, предусмотренные перечнем, составленным уполномоченными органами (ст.331 Трудового Кодекса Российской Федерации).</w:t>
      </w:r>
    </w:p>
    <w:p w:rsidR="00BE3C2A" w:rsidRPr="00BE3C2A" w:rsidRDefault="00BE3C2A" w:rsidP="00324B8A">
      <w:pPr>
        <w:tabs>
          <w:tab w:val="left" w:pos="1755"/>
        </w:tabs>
        <w:autoSpaceDE w:val="0"/>
        <w:autoSpaceDN w:val="0"/>
        <w:spacing w:after="120"/>
        <w:ind w:right="57" w:firstLine="719"/>
        <w:jc w:val="both"/>
        <w:rPr>
          <w:color w:val="auto"/>
          <w:sz w:val="28"/>
          <w:szCs w:val="22"/>
          <w:lang w:eastAsia="en-US"/>
        </w:rPr>
      </w:pPr>
      <w:r w:rsidRPr="00BE3C2A">
        <w:rPr>
          <w:color w:val="auto"/>
          <w:sz w:val="28"/>
          <w:szCs w:val="22"/>
          <w:lang w:eastAsia="en-US"/>
        </w:rPr>
        <w:t>Прием на работу оформляется приказом директора Школы, который издается на основании заключенного трудового договора. Приказ о приёме на работу предоставляется работнику под роспись в трёхдневный срок со дня фактического начала работы. По требованию работника ему выдаётся надлежаще заверенная копия указанного приказа. При приеме на работу (до подписания трудового договора) Школа обязана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Трудового Кодекса Российской Федерации).</w:t>
      </w:r>
    </w:p>
    <w:p w:rsidR="00BE3C2A" w:rsidRPr="00BE3C2A" w:rsidRDefault="00BE3C2A" w:rsidP="00324B8A">
      <w:pPr>
        <w:tabs>
          <w:tab w:val="left" w:pos="1755"/>
        </w:tabs>
        <w:autoSpaceDE w:val="0"/>
        <w:autoSpaceDN w:val="0"/>
        <w:spacing w:before="1" w:after="120"/>
        <w:ind w:right="57" w:firstLine="719"/>
        <w:jc w:val="both"/>
        <w:rPr>
          <w:color w:val="auto"/>
          <w:sz w:val="28"/>
          <w:szCs w:val="22"/>
          <w:lang w:eastAsia="en-US"/>
        </w:rPr>
      </w:pPr>
      <w:r w:rsidRPr="00BE3C2A">
        <w:rPr>
          <w:color w:val="auto"/>
          <w:sz w:val="28"/>
          <w:szCs w:val="22"/>
          <w:lang w:eastAsia="en-US"/>
        </w:rPr>
        <w:t>Работник может быть принят на работу с испытательным сроком, который не может превышать 3 месяцев, а в отдельных случаях 6 месяцев. Прием с испытательным сроком находит свое отражение в трудовом</w:t>
      </w:r>
      <w:r w:rsidRPr="00BE3C2A">
        <w:rPr>
          <w:color w:val="auto"/>
          <w:spacing w:val="40"/>
          <w:sz w:val="28"/>
          <w:szCs w:val="22"/>
          <w:lang w:eastAsia="en-US"/>
        </w:rPr>
        <w:t xml:space="preserve"> </w:t>
      </w:r>
      <w:r w:rsidRPr="00BE3C2A">
        <w:rPr>
          <w:color w:val="auto"/>
          <w:sz w:val="28"/>
          <w:szCs w:val="22"/>
          <w:lang w:eastAsia="en-US"/>
        </w:rPr>
        <w:t>договоре и приказе по школе.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BE3C2A" w:rsidRPr="00BE3C2A" w:rsidRDefault="00BE3C2A" w:rsidP="00F72E94">
      <w:pPr>
        <w:autoSpaceDE w:val="0"/>
        <w:autoSpaceDN w:val="0"/>
        <w:spacing w:before="1" w:after="120" w:line="322" w:lineRule="exact"/>
        <w:jc w:val="both"/>
        <w:rPr>
          <w:color w:val="auto"/>
          <w:sz w:val="28"/>
          <w:szCs w:val="28"/>
          <w:lang w:eastAsia="en-US"/>
        </w:rPr>
      </w:pPr>
      <w:r w:rsidRPr="00BE3C2A">
        <w:rPr>
          <w:color w:val="auto"/>
          <w:sz w:val="28"/>
          <w:szCs w:val="28"/>
          <w:lang w:eastAsia="en-US"/>
        </w:rPr>
        <w:t>(ст.70</w:t>
      </w:r>
      <w:r w:rsidRPr="00BE3C2A">
        <w:rPr>
          <w:color w:val="auto"/>
          <w:spacing w:val="-8"/>
          <w:sz w:val="28"/>
          <w:szCs w:val="28"/>
          <w:lang w:eastAsia="en-US"/>
        </w:rPr>
        <w:t xml:space="preserve"> </w:t>
      </w:r>
      <w:r w:rsidRPr="00BE3C2A">
        <w:rPr>
          <w:color w:val="auto"/>
          <w:sz w:val="28"/>
          <w:szCs w:val="28"/>
          <w:lang w:eastAsia="en-US"/>
        </w:rPr>
        <w:t>Трудового</w:t>
      </w:r>
      <w:r w:rsidRPr="00BE3C2A">
        <w:rPr>
          <w:color w:val="auto"/>
          <w:spacing w:val="-6"/>
          <w:sz w:val="28"/>
          <w:szCs w:val="28"/>
          <w:lang w:eastAsia="en-US"/>
        </w:rPr>
        <w:t xml:space="preserve"> </w:t>
      </w:r>
      <w:r w:rsidRPr="00BE3C2A">
        <w:rPr>
          <w:color w:val="auto"/>
          <w:sz w:val="28"/>
          <w:szCs w:val="28"/>
          <w:lang w:eastAsia="en-US"/>
        </w:rPr>
        <w:t>Кодекса</w:t>
      </w:r>
      <w:r w:rsidRPr="00BE3C2A">
        <w:rPr>
          <w:color w:val="auto"/>
          <w:spacing w:val="-7"/>
          <w:sz w:val="28"/>
          <w:szCs w:val="28"/>
          <w:lang w:eastAsia="en-US"/>
        </w:rPr>
        <w:t xml:space="preserve"> </w:t>
      </w:r>
      <w:r w:rsidRPr="00BE3C2A">
        <w:rPr>
          <w:color w:val="auto"/>
          <w:sz w:val="28"/>
          <w:szCs w:val="28"/>
          <w:lang w:eastAsia="en-US"/>
        </w:rPr>
        <w:t>Российской</w:t>
      </w:r>
      <w:r w:rsidRPr="00BE3C2A">
        <w:rPr>
          <w:color w:val="auto"/>
          <w:spacing w:val="-6"/>
          <w:sz w:val="28"/>
          <w:szCs w:val="28"/>
          <w:lang w:eastAsia="en-US"/>
        </w:rPr>
        <w:t xml:space="preserve"> </w:t>
      </w:r>
      <w:r w:rsidRPr="00BE3C2A">
        <w:rPr>
          <w:color w:val="auto"/>
          <w:spacing w:val="-2"/>
          <w:sz w:val="28"/>
          <w:szCs w:val="28"/>
          <w:lang w:eastAsia="en-US"/>
        </w:rPr>
        <w:t>Федерации).</w:t>
      </w:r>
    </w:p>
    <w:p w:rsidR="00BE3C2A" w:rsidRPr="00BE3C2A" w:rsidRDefault="00BE3C2A" w:rsidP="00324B8A">
      <w:pPr>
        <w:tabs>
          <w:tab w:val="left" w:pos="1755"/>
        </w:tabs>
        <w:autoSpaceDE w:val="0"/>
        <w:autoSpaceDN w:val="0"/>
        <w:spacing w:after="120"/>
        <w:ind w:right="57" w:firstLine="719"/>
        <w:jc w:val="both"/>
        <w:rPr>
          <w:color w:val="auto"/>
          <w:sz w:val="28"/>
          <w:szCs w:val="22"/>
          <w:lang w:eastAsia="en-US"/>
        </w:rPr>
      </w:pPr>
      <w:r w:rsidRPr="00BE3C2A">
        <w:rPr>
          <w:color w:val="auto"/>
          <w:sz w:val="28"/>
          <w:szCs w:val="22"/>
          <w:lang w:eastAsia="en-US"/>
        </w:rPr>
        <w:t>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w:t>
      </w:r>
    </w:p>
    <w:p w:rsidR="00BE3C2A" w:rsidRPr="00BE3C2A" w:rsidRDefault="00BE3C2A" w:rsidP="00F72E94">
      <w:pPr>
        <w:autoSpaceDE w:val="0"/>
        <w:autoSpaceDN w:val="0"/>
        <w:spacing w:after="120"/>
        <w:ind w:right="252"/>
        <w:jc w:val="both"/>
        <w:rPr>
          <w:color w:val="auto"/>
          <w:sz w:val="28"/>
          <w:szCs w:val="28"/>
          <w:lang w:eastAsia="en-US"/>
        </w:rPr>
      </w:pPr>
      <w:r w:rsidRPr="00BE3C2A">
        <w:rPr>
          <w:color w:val="auto"/>
          <w:sz w:val="28"/>
          <w:szCs w:val="28"/>
          <w:lang w:eastAsia="en-US"/>
        </w:rPr>
        <w:t>Данное правило не распространяется на дистанционных работников, с кем заключен трудовой договор о дистанционной работе.</w:t>
      </w:r>
    </w:p>
    <w:p w:rsidR="00BE3C2A" w:rsidRPr="00BE3C2A" w:rsidRDefault="00BE3C2A" w:rsidP="00324B8A">
      <w:pPr>
        <w:tabs>
          <w:tab w:val="left" w:pos="8931"/>
        </w:tabs>
        <w:autoSpaceDE w:val="0"/>
        <w:autoSpaceDN w:val="0"/>
        <w:spacing w:after="120"/>
        <w:ind w:right="57" w:firstLine="709"/>
        <w:jc w:val="both"/>
        <w:rPr>
          <w:color w:val="auto"/>
          <w:sz w:val="28"/>
          <w:szCs w:val="28"/>
          <w:lang w:eastAsia="en-US"/>
        </w:rPr>
      </w:pPr>
      <w:r w:rsidRPr="00BE3C2A">
        <w:rPr>
          <w:color w:val="auto"/>
          <w:sz w:val="28"/>
          <w:szCs w:val="28"/>
          <w:lang w:eastAsia="en-US"/>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w:t>
      </w:r>
      <w:r w:rsidRPr="00BE3C2A">
        <w:rPr>
          <w:color w:val="auto"/>
          <w:sz w:val="28"/>
          <w:szCs w:val="28"/>
          <w:lang w:eastAsia="en-US"/>
        </w:rPr>
        <w:lastRenderedPageBreak/>
        <w:t>66 ТК РФ.</w:t>
      </w:r>
    </w:p>
    <w:p w:rsidR="00BE3C2A" w:rsidRPr="00BE3C2A" w:rsidRDefault="00BE3C2A" w:rsidP="00324B8A">
      <w:pPr>
        <w:tabs>
          <w:tab w:val="left" w:pos="8789"/>
        </w:tabs>
        <w:autoSpaceDE w:val="0"/>
        <w:autoSpaceDN w:val="0"/>
        <w:spacing w:after="120"/>
        <w:ind w:right="57" w:firstLine="709"/>
        <w:jc w:val="both"/>
        <w:rPr>
          <w:color w:val="auto"/>
          <w:sz w:val="28"/>
          <w:szCs w:val="28"/>
          <w:lang w:eastAsia="en-US"/>
        </w:rPr>
      </w:pPr>
      <w:r w:rsidRPr="00BE3C2A">
        <w:rPr>
          <w:color w:val="auto"/>
          <w:sz w:val="28"/>
          <w:szCs w:val="28"/>
          <w:lang w:eastAsia="en-US"/>
        </w:rPr>
        <w:t>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w:t>
      </w:r>
    </w:p>
    <w:p w:rsidR="00BE3C2A" w:rsidRPr="00BE3C2A" w:rsidRDefault="00BE3C2A" w:rsidP="00324B8A">
      <w:pPr>
        <w:tabs>
          <w:tab w:val="left" w:pos="8789"/>
        </w:tabs>
        <w:autoSpaceDE w:val="0"/>
        <w:autoSpaceDN w:val="0"/>
        <w:spacing w:before="1" w:after="120"/>
        <w:ind w:right="57" w:firstLine="709"/>
        <w:jc w:val="both"/>
        <w:rPr>
          <w:color w:val="auto"/>
          <w:sz w:val="28"/>
          <w:szCs w:val="28"/>
          <w:lang w:eastAsia="en-US"/>
        </w:rPr>
      </w:pPr>
      <w:r w:rsidRPr="00BE3C2A">
        <w:rPr>
          <w:color w:val="auto"/>
          <w:sz w:val="28"/>
          <w:szCs w:val="28"/>
          <w:lang w:eastAsia="en-US"/>
        </w:rPr>
        <w:t>При</w:t>
      </w:r>
      <w:r w:rsidRPr="00BE3C2A">
        <w:rPr>
          <w:color w:val="auto"/>
          <w:spacing w:val="34"/>
          <w:sz w:val="28"/>
          <w:szCs w:val="28"/>
          <w:lang w:eastAsia="en-US"/>
        </w:rPr>
        <w:t xml:space="preserve"> </w:t>
      </w:r>
      <w:r w:rsidRPr="00BE3C2A">
        <w:rPr>
          <w:color w:val="auto"/>
          <w:sz w:val="28"/>
          <w:szCs w:val="28"/>
          <w:lang w:eastAsia="en-US"/>
        </w:rPr>
        <w:t>отсутствии</w:t>
      </w:r>
      <w:r w:rsidRPr="00BE3C2A">
        <w:rPr>
          <w:color w:val="auto"/>
          <w:spacing w:val="34"/>
          <w:sz w:val="28"/>
          <w:szCs w:val="28"/>
          <w:lang w:eastAsia="en-US"/>
        </w:rPr>
        <w:t xml:space="preserve"> </w:t>
      </w:r>
      <w:r w:rsidRPr="00BE3C2A">
        <w:rPr>
          <w:color w:val="auto"/>
          <w:sz w:val="28"/>
          <w:szCs w:val="28"/>
          <w:lang w:eastAsia="en-US"/>
        </w:rPr>
        <w:t>у</w:t>
      </w:r>
      <w:r w:rsidRPr="00BE3C2A">
        <w:rPr>
          <w:color w:val="auto"/>
          <w:spacing w:val="30"/>
          <w:sz w:val="28"/>
          <w:szCs w:val="28"/>
          <w:lang w:eastAsia="en-US"/>
        </w:rPr>
        <w:t xml:space="preserve"> </w:t>
      </w:r>
      <w:r w:rsidRPr="00BE3C2A">
        <w:rPr>
          <w:color w:val="auto"/>
          <w:sz w:val="28"/>
          <w:szCs w:val="28"/>
          <w:lang w:eastAsia="en-US"/>
        </w:rPr>
        <w:t>лица,</w:t>
      </w:r>
      <w:r w:rsidRPr="00BE3C2A">
        <w:rPr>
          <w:color w:val="auto"/>
          <w:spacing w:val="33"/>
          <w:sz w:val="28"/>
          <w:szCs w:val="28"/>
          <w:lang w:eastAsia="en-US"/>
        </w:rPr>
        <w:t xml:space="preserve"> </w:t>
      </w:r>
      <w:r w:rsidRPr="00BE3C2A">
        <w:rPr>
          <w:color w:val="auto"/>
          <w:sz w:val="28"/>
          <w:szCs w:val="28"/>
          <w:lang w:eastAsia="en-US"/>
        </w:rPr>
        <w:t>поступающего</w:t>
      </w:r>
      <w:r w:rsidRPr="00BE3C2A">
        <w:rPr>
          <w:color w:val="auto"/>
          <w:spacing w:val="32"/>
          <w:sz w:val="28"/>
          <w:szCs w:val="28"/>
          <w:lang w:eastAsia="en-US"/>
        </w:rPr>
        <w:t xml:space="preserve"> </w:t>
      </w:r>
      <w:r w:rsidRPr="00BE3C2A">
        <w:rPr>
          <w:color w:val="auto"/>
          <w:sz w:val="28"/>
          <w:szCs w:val="28"/>
          <w:lang w:eastAsia="en-US"/>
        </w:rPr>
        <w:t>на</w:t>
      </w:r>
      <w:r w:rsidRPr="00BE3C2A">
        <w:rPr>
          <w:color w:val="auto"/>
          <w:spacing w:val="33"/>
          <w:sz w:val="28"/>
          <w:szCs w:val="28"/>
          <w:lang w:eastAsia="en-US"/>
        </w:rPr>
        <w:t xml:space="preserve"> </w:t>
      </w:r>
      <w:r w:rsidRPr="00BE3C2A">
        <w:rPr>
          <w:color w:val="auto"/>
          <w:sz w:val="28"/>
          <w:szCs w:val="28"/>
          <w:lang w:eastAsia="en-US"/>
        </w:rPr>
        <w:t>работу,</w:t>
      </w:r>
      <w:r w:rsidRPr="00BE3C2A">
        <w:rPr>
          <w:color w:val="auto"/>
          <w:spacing w:val="32"/>
          <w:sz w:val="28"/>
          <w:szCs w:val="28"/>
          <w:lang w:eastAsia="en-US"/>
        </w:rPr>
        <w:t xml:space="preserve"> </w:t>
      </w:r>
      <w:r w:rsidRPr="00BE3C2A">
        <w:rPr>
          <w:color w:val="auto"/>
          <w:sz w:val="28"/>
          <w:szCs w:val="28"/>
          <w:lang w:eastAsia="en-US"/>
        </w:rPr>
        <w:t>трудовой</w:t>
      </w:r>
      <w:r w:rsidRPr="00BE3C2A">
        <w:rPr>
          <w:color w:val="auto"/>
          <w:spacing w:val="34"/>
          <w:sz w:val="28"/>
          <w:szCs w:val="28"/>
          <w:lang w:eastAsia="en-US"/>
        </w:rPr>
        <w:t xml:space="preserve"> </w:t>
      </w:r>
      <w:r w:rsidRPr="00BE3C2A">
        <w:rPr>
          <w:color w:val="auto"/>
          <w:sz w:val="28"/>
          <w:szCs w:val="28"/>
          <w:lang w:eastAsia="en-US"/>
        </w:rPr>
        <w:t>книжки</w:t>
      </w:r>
      <w:r w:rsidRPr="00BE3C2A">
        <w:rPr>
          <w:color w:val="auto"/>
          <w:spacing w:val="35"/>
          <w:sz w:val="28"/>
          <w:szCs w:val="28"/>
          <w:lang w:eastAsia="en-US"/>
        </w:rPr>
        <w:t xml:space="preserve"> </w:t>
      </w:r>
      <w:r w:rsidRPr="00BE3C2A">
        <w:rPr>
          <w:color w:val="auto"/>
          <w:spacing w:val="-10"/>
          <w:sz w:val="28"/>
          <w:szCs w:val="28"/>
          <w:lang w:eastAsia="en-US"/>
        </w:rPr>
        <w:t>в</w:t>
      </w:r>
      <w:r w:rsidR="002B7D21">
        <w:rPr>
          <w:color w:val="auto"/>
          <w:spacing w:val="-10"/>
          <w:sz w:val="28"/>
          <w:szCs w:val="28"/>
          <w:lang w:eastAsia="en-US"/>
        </w:rPr>
        <w:t xml:space="preserve"> </w:t>
      </w:r>
      <w:r w:rsidRPr="00BE3C2A">
        <w:rPr>
          <w:color w:val="auto"/>
          <w:sz w:val="28"/>
          <w:szCs w:val="28"/>
          <w:lang w:eastAsia="en-US"/>
        </w:rPr>
        <w:t>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E3C2A" w:rsidRPr="00BE3C2A" w:rsidRDefault="00BE3C2A" w:rsidP="00324B8A">
      <w:pPr>
        <w:tabs>
          <w:tab w:val="left" w:pos="1755"/>
          <w:tab w:val="left" w:pos="9214"/>
        </w:tabs>
        <w:autoSpaceDE w:val="0"/>
        <w:autoSpaceDN w:val="0"/>
        <w:ind w:right="57" w:firstLine="719"/>
        <w:rPr>
          <w:color w:val="auto"/>
          <w:sz w:val="28"/>
          <w:szCs w:val="22"/>
          <w:lang w:eastAsia="en-US"/>
        </w:rPr>
      </w:pPr>
      <w:r w:rsidRPr="00BE3C2A">
        <w:rPr>
          <w:color w:val="auto"/>
          <w:sz w:val="28"/>
          <w:szCs w:val="22"/>
          <w:lang w:eastAsia="en-US"/>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E3C2A" w:rsidRPr="00BE3C2A" w:rsidRDefault="00BE3C2A" w:rsidP="00324B8A">
      <w:pPr>
        <w:tabs>
          <w:tab w:val="left" w:pos="9214"/>
        </w:tabs>
        <w:autoSpaceDE w:val="0"/>
        <w:autoSpaceDN w:val="0"/>
        <w:ind w:right="57" w:firstLine="719"/>
        <w:jc w:val="both"/>
        <w:rPr>
          <w:color w:val="auto"/>
          <w:sz w:val="28"/>
          <w:szCs w:val="28"/>
          <w:lang w:eastAsia="en-US"/>
        </w:rPr>
      </w:pPr>
      <w:r w:rsidRPr="00BE3C2A">
        <w:rPr>
          <w:color w:val="auto"/>
          <w:sz w:val="28"/>
          <w:szCs w:val="28"/>
          <w:lang w:eastAsia="en-US"/>
        </w:rPr>
        <w:t>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w:t>
      </w:r>
    </w:p>
    <w:p w:rsidR="00BE3C2A" w:rsidRPr="00BE3C2A" w:rsidRDefault="00BE3C2A" w:rsidP="00324B8A">
      <w:pPr>
        <w:tabs>
          <w:tab w:val="left" w:pos="9214"/>
        </w:tabs>
        <w:autoSpaceDE w:val="0"/>
        <w:autoSpaceDN w:val="0"/>
        <w:spacing w:before="1"/>
        <w:ind w:right="57" w:firstLine="719"/>
        <w:jc w:val="both"/>
        <w:rPr>
          <w:color w:val="auto"/>
          <w:sz w:val="28"/>
          <w:szCs w:val="28"/>
          <w:lang w:eastAsia="en-US"/>
        </w:rPr>
      </w:pPr>
      <w:r w:rsidRPr="00BE3C2A">
        <w:rPr>
          <w:color w:val="auto"/>
          <w:sz w:val="28"/>
          <w:szCs w:val="28"/>
          <w:lang w:eastAsia="en-US"/>
        </w:rPr>
        <w:t xml:space="preserve">Формирование сведений о трудовой деятельности </w:t>
      </w:r>
      <w:proofErr w:type="spellStart"/>
      <w:r w:rsidRPr="00BE3C2A">
        <w:rPr>
          <w:color w:val="auto"/>
          <w:sz w:val="28"/>
          <w:szCs w:val="28"/>
          <w:lang w:eastAsia="en-US"/>
        </w:rPr>
        <w:t>электронно</w:t>
      </w:r>
      <w:proofErr w:type="spellEnd"/>
      <w:r w:rsidRPr="00BE3C2A">
        <w:rPr>
          <w:color w:val="auto"/>
          <w:sz w:val="28"/>
          <w:szCs w:val="28"/>
          <w:lang w:eastAsia="en-US"/>
        </w:rPr>
        <w:t xml:space="preserve">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BE3C2A">
        <w:rPr>
          <w:color w:val="auto"/>
          <w:sz w:val="28"/>
          <w:szCs w:val="28"/>
          <w:lang w:eastAsia="en-US"/>
        </w:rPr>
        <w:t>электронно</w:t>
      </w:r>
      <w:proofErr w:type="spellEnd"/>
      <w:r w:rsidRPr="00BE3C2A">
        <w:rPr>
          <w:color w:val="auto"/>
          <w:sz w:val="28"/>
          <w:szCs w:val="28"/>
          <w:lang w:eastAsia="en-US"/>
        </w:rPr>
        <w:t>.</w:t>
      </w:r>
    </w:p>
    <w:p w:rsidR="00BE3C2A" w:rsidRPr="00BE3C2A" w:rsidRDefault="00BE3C2A" w:rsidP="00324B8A">
      <w:pPr>
        <w:tabs>
          <w:tab w:val="left" w:pos="9214"/>
        </w:tabs>
        <w:autoSpaceDE w:val="0"/>
        <w:autoSpaceDN w:val="0"/>
        <w:ind w:right="57" w:firstLine="719"/>
        <w:jc w:val="both"/>
        <w:rPr>
          <w:color w:val="auto"/>
          <w:sz w:val="28"/>
          <w:szCs w:val="28"/>
          <w:lang w:eastAsia="en-US"/>
        </w:rPr>
      </w:pPr>
      <w:r w:rsidRPr="00BE3C2A">
        <w:rPr>
          <w:color w:val="auto"/>
          <w:sz w:val="28"/>
          <w:szCs w:val="28"/>
          <w:lang w:eastAsia="en-US"/>
        </w:rPr>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BE3C2A">
        <w:rPr>
          <w:color w:val="auto"/>
          <w:sz w:val="28"/>
          <w:szCs w:val="28"/>
          <w:lang w:eastAsia="en-US"/>
        </w:rPr>
        <w:t>госуслуг</w:t>
      </w:r>
      <w:proofErr w:type="spellEnd"/>
      <w:r w:rsidRPr="00BE3C2A">
        <w:rPr>
          <w:color w:val="auto"/>
          <w:sz w:val="28"/>
          <w:szCs w:val="28"/>
          <w:lang w:eastAsia="en-US"/>
        </w:rPr>
        <w:t xml:space="preserve"> в форме электронного документа.</w:t>
      </w:r>
    </w:p>
    <w:p w:rsidR="00BE3C2A" w:rsidRPr="00BE3C2A" w:rsidRDefault="00BE3C2A" w:rsidP="00324B8A">
      <w:pPr>
        <w:tabs>
          <w:tab w:val="left" w:pos="9214"/>
        </w:tabs>
        <w:autoSpaceDE w:val="0"/>
        <w:autoSpaceDN w:val="0"/>
        <w:ind w:right="57" w:firstLine="719"/>
        <w:jc w:val="both"/>
        <w:rPr>
          <w:color w:val="auto"/>
          <w:sz w:val="28"/>
          <w:szCs w:val="28"/>
          <w:lang w:eastAsia="en-US"/>
        </w:rPr>
      </w:pPr>
      <w:r w:rsidRPr="00BE3C2A">
        <w:rPr>
          <w:color w:val="auto"/>
          <w:sz w:val="28"/>
          <w:szCs w:val="28"/>
          <w:lang w:eastAsia="en-US"/>
        </w:rPr>
        <w:t>Сведения о трудовой деятельности используются в целях исчисления стажа, внесения записи в трудовую книжку, производимой на основании соответствующего</w:t>
      </w:r>
      <w:r w:rsidRPr="00BE3C2A">
        <w:rPr>
          <w:color w:val="auto"/>
          <w:spacing w:val="40"/>
          <w:sz w:val="28"/>
          <w:szCs w:val="28"/>
          <w:lang w:eastAsia="en-US"/>
        </w:rPr>
        <w:t xml:space="preserve"> </w:t>
      </w:r>
      <w:r w:rsidRPr="00BE3C2A">
        <w:rPr>
          <w:color w:val="auto"/>
          <w:sz w:val="28"/>
          <w:szCs w:val="28"/>
          <w:lang w:eastAsia="en-US"/>
        </w:rPr>
        <w:t>заявления работника.</w:t>
      </w:r>
    </w:p>
    <w:p w:rsidR="00BE3C2A" w:rsidRPr="00BE3C2A" w:rsidRDefault="00BE3C2A" w:rsidP="00324B8A">
      <w:pPr>
        <w:tabs>
          <w:tab w:val="left" w:pos="1755"/>
          <w:tab w:val="left" w:pos="9214"/>
        </w:tabs>
        <w:autoSpaceDE w:val="0"/>
        <w:autoSpaceDN w:val="0"/>
        <w:ind w:right="57" w:firstLine="719"/>
        <w:jc w:val="both"/>
        <w:rPr>
          <w:color w:val="auto"/>
          <w:sz w:val="28"/>
          <w:szCs w:val="22"/>
          <w:lang w:eastAsia="en-US"/>
        </w:rPr>
      </w:pPr>
      <w:r w:rsidRPr="00BE3C2A">
        <w:rPr>
          <w:color w:val="auto"/>
          <w:sz w:val="28"/>
          <w:szCs w:val="22"/>
          <w:lang w:eastAsia="en-US"/>
        </w:rPr>
        <w:t>В Школе ведутся трудовые книжки на каждого основного работника, проработавшего свыше пяти дней.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BE3C2A" w:rsidRPr="00BE3C2A" w:rsidRDefault="00BE3C2A" w:rsidP="00BE3C2A">
      <w:pPr>
        <w:autoSpaceDE w:val="0"/>
        <w:autoSpaceDN w:val="0"/>
        <w:spacing w:line="321" w:lineRule="exact"/>
        <w:jc w:val="both"/>
        <w:rPr>
          <w:color w:val="auto"/>
          <w:sz w:val="28"/>
          <w:szCs w:val="28"/>
          <w:lang w:eastAsia="en-US"/>
        </w:rPr>
      </w:pPr>
      <w:r w:rsidRPr="00BE3C2A">
        <w:rPr>
          <w:color w:val="auto"/>
          <w:sz w:val="28"/>
          <w:szCs w:val="28"/>
          <w:lang w:eastAsia="en-US"/>
        </w:rPr>
        <w:t>(сг.66</w:t>
      </w:r>
      <w:r w:rsidRPr="00BE3C2A">
        <w:rPr>
          <w:color w:val="auto"/>
          <w:spacing w:val="-6"/>
          <w:sz w:val="28"/>
          <w:szCs w:val="28"/>
          <w:lang w:eastAsia="en-US"/>
        </w:rPr>
        <w:t xml:space="preserve"> </w:t>
      </w:r>
      <w:r w:rsidRPr="00BE3C2A">
        <w:rPr>
          <w:color w:val="auto"/>
          <w:sz w:val="28"/>
          <w:szCs w:val="28"/>
          <w:lang w:eastAsia="en-US"/>
        </w:rPr>
        <w:t>Трудового</w:t>
      </w:r>
      <w:r w:rsidRPr="00BE3C2A">
        <w:rPr>
          <w:color w:val="auto"/>
          <w:spacing w:val="-5"/>
          <w:sz w:val="28"/>
          <w:szCs w:val="28"/>
          <w:lang w:eastAsia="en-US"/>
        </w:rPr>
        <w:t xml:space="preserve"> </w:t>
      </w:r>
      <w:r w:rsidRPr="00BE3C2A">
        <w:rPr>
          <w:color w:val="auto"/>
          <w:sz w:val="28"/>
          <w:szCs w:val="28"/>
          <w:lang w:eastAsia="en-US"/>
        </w:rPr>
        <w:t>Кодекса</w:t>
      </w:r>
      <w:r w:rsidRPr="00BE3C2A">
        <w:rPr>
          <w:color w:val="auto"/>
          <w:spacing w:val="-6"/>
          <w:sz w:val="28"/>
          <w:szCs w:val="28"/>
          <w:lang w:eastAsia="en-US"/>
        </w:rPr>
        <w:t xml:space="preserve"> </w:t>
      </w:r>
      <w:r w:rsidRPr="00BE3C2A">
        <w:rPr>
          <w:color w:val="auto"/>
          <w:sz w:val="28"/>
          <w:szCs w:val="28"/>
          <w:lang w:eastAsia="en-US"/>
        </w:rPr>
        <w:t>Российской</w:t>
      </w:r>
      <w:r w:rsidRPr="00BE3C2A">
        <w:rPr>
          <w:color w:val="auto"/>
          <w:spacing w:val="-6"/>
          <w:sz w:val="28"/>
          <w:szCs w:val="28"/>
          <w:lang w:eastAsia="en-US"/>
        </w:rPr>
        <w:t xml:space="preserve"> </w:t>
      </w:r>
      <w:r w:rsidRPr="00BE3C2A">
        <w:rPr>
          <w:color w:val="auto"/>
          <w:spacing w:val="-2"/>
          <w:sz w:val="28"/>
          <w:szCs w:val="28"/>
          <w:lang w:eastAsia="en-US"/>
        </w:rPr>
        <w:t>Федерации).</w:t>
      </w:r>
    </w:p>
    <w:p w:rsidR="00BE3C2A" w:rsidRPr="00BE3C2A" w:rsidRDefault="00BE3C2A" w:rsidP="00324B8A">
      <w:pPr>
        <w:tabs>
          <w:tab w:val="left" w:pos="1755"/>
          <w:tab w:val="left" w:pos="9072"/>
        </w:tabs>
        <w:autoSpaceDE w:val="0"/>
        <w:autoSpaceDN w:val="0"/>
        <w:spacing w:before="2"/>
        <w:ind w:right="57" w:firstLine="709"/>
        <w:jc w:val="both"/>
        <w:rPr>
          <w:color w:val="auto"/>
          <w:sz w:val="28"/>
          <w:szCs w:val="22"/>
          <w:lang w:eastAsia="en-US"/>
        </w:rPr>
      </w:pPr>
      <w:r w:rsidRPr="00BE3C2A">
        <w:rPr>
          <w:color w:val="auto"/>
          <w:sz w:val="28"/>
          <w:szCs w:val="22"/>
          <w:lang w:eastAsia="en-US"/>
        </w:rPr>
        <w:t xml:space="preserve">На каждого работника ведется личное дело, которое состоит из автобиографии, анкеты, заявления о приеме на работу, копии документов об </w:t>
      </w:r>
      <w:r w:rsidRPr="00BE3C2A">
        <w:rPr>
          <w:color w:val="auto"/>
          <w:sz w:val="28"/>
          <w:szCs w:val="22"/>
          <w:lang w:eastAsia="en-US"/>
        </w:rPr>
        <w:lastRenderedPageBreak/>
        <w:t>образовании, квалификации, профессиональной подготовке, трудового договора. Личное дело хранится в Школе.</w:t>
      </w:r>
    </w:p>
    <w:p w:rsidR="00BE3C2A" w:rsidRPr="002B7D21" w:rsidRDefault="00BE3C2A" w:rsidP="00324B8A">
      <w:pPr>
        <w:tabs>
          <w:tab w:val="left" w:pos="1754"/>
          <w:tab w:val="left" w:pos="9072"/>
        </w:tabs>
        <w:autoSpaceDE w:val="0"/>
        <w:autoSpaceDN w:val="0"/>
        <w:spacing w:before="68"/>
        <w:ind w:right="57" w:firstLine="709"/>
        <w:jc w:val="both"/>
        <w:rPr>
          <w:color w:val="auto"/>
          <w:sz w:val="28"/>
          <w:szCs w:val="28"/>
          <w:lang w:eastAsia="en-US"/>
        </w:rPr>
      </w:pPr>
      <w:r w:rsidRPr="002B7D21">
        <w:rPr>
          <w:color w:val="auto"/>
          <w:sz w:val="28"/>
          <w:szCs w:val="22"/>
          <w:lang w:eastAsia="en-US"/>
        </w:rPr>
        <w:t>Изменение определенных сторонами условий трудового</w:t>
      </w:r>
      <w:r w:rsidRPr="002B7D21">
        <w:rPr>
          <w:color w:val="auto"/>
          <w:spacing w:val="40"/>
          <w:sz w:val="28"/>
          <w:szCs w:val="22"/>
          <w:lang w:eastAsia="en-US"/>
        </w:rPr>
        <w:t xml:space="preserve"> </w:t>
      </w:r>
      <w:r w:rsidRPr="002B7D21">
        <w:rPr>
          <w:color w:val="auto"/>
          <w:sz w:val="28"/>
          <w:szCs w:val="22"/>
          <w:lang w:eastAsia="en-US"/>
        </w:rPr>
        <w:t xml:space="preserve">договора, в том числе перевод на другую работу, допускается только по </w:t>
      </w:r>
      <w:proofErr w:type="gramStart"/>
      <w:r w:rsidRPr="002B7D21">
        <w:rPr>
          <w:color w:val="auto"/>
          <w:sz w:val="28"/>
          <w:szCs w:val="22"/>
          <w:lang w:eastAsia="en-US"/>
        </w:rPr>
        <w:t>соглашению</w:t>
      </w:r>
      <w:r w:rsidRPr="002B7D21">
        <w:rPr>
          <w:color w:val="auto"/>
          <w:spacing w:val="79"/>
          <w:sz w:val="28"/>
          <w:szCs w:val="22"/>
          <w:lang w:eastAsia="en-US"/>
        </w:rPr>
        <w:t xml:space="preserve">  </w:t>
      </w:r>
      <w:r w:rsidRPr="002B7D21">
        <w:rPr>
          <w:color w:val="auto"/>
          <w:sz w:val="28"/>
          <w:szCs w:val="22"/>
          <w:lang w:eastAsia="en-US"/>
        </w:rPr>
        <w:t>сторон</w:t>
      </w:r>
      <w:proofErr w:type="gramEnd"/>
      <w:r w:rsidRPr="002B7D21">
        <w:rPr>
          <w:color w:val="auto"/>
          <w:spacing w:val="80"/>
          <w:sz w:val="28"/>
          <w:szCs w:val="22"/>
          <w:lang w:eastAsia="en-US"/>
        </w:rPr>
        <w:t xml:space="preserve">  </w:t>
      </w:r>
      <w:r w:rsidRPr="002B7D21">
        <w:rPr>
          <w:color w:val="auto"/>
          <w:sz w:val="28"/>
          <w:szCs w:val="22"/>
          <w:lang w:eastAsia="en-US"/>
        </w:rPr>
        <w:t>трудового</w:t>
      </w:r>
      <w:r w:rsidRPr="002B7D21">
        <w:rPr>
          <w:color w:val="auto"/>
          <w:spacing w:val="80"/>
          <w:sz w:val="28"/>
          <w:szCs w:val="22"/>
          <w:lang w:eastAsia="en-US"/>
        </w:rPr>
        <w:t xml:space="preserve">  </w:t>
      </w:r>
      <w:r w:rsidRPr="002B7D21">
        <w:rPr>
          <w:color w:val="auto"/>
          <w:sz w:val="28"/>
          <w:szCs w:val="22"/>
          <w:lang w:eastAsia="en-US"/>
        </w:rPr>
        <w:t>договора,</w:t>
      </w:r>
      <w:r w:rsidRPr="002B7D21">
        <w:rPr>
          <w:color w:val="auto"/>
          <w:spacing w:val="80"/>
          <w:sz w:val="28"/>
          <w:szCs w:val="22"/>
          <w:lang w:eastAsia="en-US"/>
        </w:rPr>
        <w:t xml:space="preserve">  </w:t>
      </w:r>
      <w:r w:rsidRPr="002B7D21">
        <w:rPr>
          <w:color w:val="auto"/>
          <w:sz w:val="28"/>
          <w:szCs w:val="22"/>
          <w:lang w:eastAsia="en-US"/>
        </w:rPr>
        <w:t>за</w:t>
      </w:r>
      <w:r w:rsidRPr="002B7D21">
        <w:rPr>
          <w:color w:val="auto"/>
          <w:spacing w:val="80"/>
          <w:sz w:val="28"/>
          <w:szCs w:val="22"/>
          <w:lang w:eastAsia="en-US"/>
        </w:rPr>
        <w:t xml:space="preserve">  </w:t>
      </w:r>
      <w:r w:rsidRPr="002B7D21">
        <w:rPr>
          <w:color w:val="auto"/>
          <w:sz w:val="28"/>
          <w:szCs w:val="22"/>
          <w:lang w:eastAsia="en-US"/>
        </w:rPr>
        <w:t>исключением</w:t>
      </w:r>
      <w:r w:rsidRPr="002B7D21">
        <w:rPr>
          <w:color w:val="auto"/>
          <w:spacing w:val="80"/>
          <w:sz w:val="28"/>
          <w:szCs w:val="22"/>
          <w:lang w:eastAsia="en-US"/>
        </w:rPr>
        <w:t xml:space="preserve">  </w:t>
      </w:r>
      <w:r w:rsidRPr="002B7D21">
        <w:rPr>
          <w:color w:val="auto"/>
          <w:sz w:val="28"/>
          <w:szCs w:val="22"/>
          <w:lang w:eastAsia="en-US"/>
        </w:rPr>
        <w:t>случаев,</w:t>
      </w:r>
      <w:r w:rsidR="002B7D21">
        <w:rPr>
          <w:color w:val="auto"/>
          <w:sz w:val="28"/>
          <w:szCs w:val="22"/>
          <w:lang w:eastAsia="en-US"/>
        </w:rPr>
        <w:t xml:space="preserve"> </w:t>
      </w:r>
      <w:r w:rsidRPr="002B7D21">
        <w:rPr>
          <w:color w:val="auto"/>
          <w:sz w:val="28"/>
          <w:szCs w:val="28"/>
          <w:lang w:eastAsia="en-US"/>
        </w:rPr>
        <w:t>предусмотренных Трудовым Кодексом. Соглашение об изменении определенных сторонами условии трудового договора заключается в письменной форме.</w:t>
      </w:r>
    </w:p>
    <w:p w:rsidR="00BE3C2A" w:rsidRPr="00BE3C2A" w:rsidRDefault="00BE3C2A" w:rsidP="00324B8A">
      <w:pPr>
        <w:tabs>
          <w:tab w:val="left" w:pos="9072"/>
        </w:tabs>
        <w:autoSpaceDE w:val="0"/>
        <w:autoSpaceDN w:val="0"/>
        <w:spacing w:line="321" w:lineRule="exact"/>
        <w:ind w:right="57" w:firstLine="709"/>
        <w:jc w:val="both"/>
        <w:rPr>
          <w:color w:val="auto"/>
          <w:sz w:val="28"/>
          <w:szCs w:val="28"/>
          <w:lang w:eastAsia="en-US"/>
        </w:rPr>
      </w:pPr>
      <w:r w:rsidRPr="00BE3C2A">
        <w:rPr>
          <w:color w:val="auto"/>
          <w:sz w:val="28"/>
          <w:szCs w:val="28"/>
          <w:lang w:eastAsia="en-US"/>
        </w:rPr>
        <w:t>(ст.</w:t>
      </w:r>
      <w:r w:rsidRPr="00BE3C2A">
        <w:rPr>
          <w:color w:val="auto"/>
          <w:spacing w:val="-8"/>
          <w:sz w:val="28"/>
          <w:szCs w:val="28"/>
          <w:lang w:eastAsia="en-US"/>
        </w:rPr>
        <w:t xml:space="preserve"> </w:t>
      </w:r>
      <w:r w:rsidRPr="00BE3C2A">
        <w:rPr>
          <w:color w:val="auto"/>
          <w:sz w:val="28"/>
          <w:szCs w:val="28"/>
          <w:lang w:eastAsia="en-US"/>
        </w:rPr>
        <w:t>72</w:t>
      </w:r>
      <w:r w:rsidRPr="00BE3C2A">
        <w:rPr>
          <w:color w:val="auto"/>
          <w:spacing w:val="-5"/>
          <w:sz w:val="28"/>
          <w:szCs w:val="28"/>
          <w:lang w:eastAsia="en-US"/>
        </w:rPr>
        <w:t xml:space="preserve"> </w:t>
      </w:r>
      <w:r w:rsidRPr="00BE3C2A">
        <w:rPr>
          <w:color w:val="auto"/>
          <w:sz w:val="28"/>
          <w:szCs w:val="28"/>
          <w:lang w:eastAsia="en-US"/>
        </w:rPr>
        <w:t>Трудового</w:t>
      </w:r>
      <w:r w:rsidRPr="00BE3C2A">
        <w:rPr>
          <w:color w:val="auto"/>
          <w:spacing w:val="-5"/>
          <w:sz w:val="28"/>
          <w:szCs w:val="28"/>
          <w:lang w:eastAsia="en-US"/>
        </w:rPr>
        <w:t xml:space="preserve"> </w:t>
      </w:r>
      <w:r w:rsidRPr="00BE3C2A">
        <w:rPr>
          <w:color w:val="auto"/>
          <w:sz w:val="28"/>
          <w:szCs w:val="28"/>
          <w:lang w:eastAsia="en-US"/>
        </w:rPr>
        <w:t>Кодекса</w:t>
      </w:r>
      <w:r w:rsidRPr="00BE3C2A">
        <w:rPr>
          <w:color w:val="auto"/>
          <w:spacing w:val="-6"/>
          <w:sz w:val="28"/>
          <w:szCs w:val="28"/>
          <w:lang w:eastAsia="en-US"/>
        </w:rPr>
        <w:t xml:space="preserve"> </w:t>
      </w:r>
      <w:r w:rsidRPr="00BE3C2A">
        <w:rPr>
          <w:color w:val="auto"/>
          <w:sz w:val="28"/>
          <w:szCs w:val="28"/>
          <w:lang w:eastAsia="en-US"/>
        </w:rPr>
        <w:t>Российской</w:t>
      </w:r>
      <w:r w:rsidRPr="00BE3C2A">
        <w:rPr>
          <w:color w:val="auto"/>
          <w:spacing w:val="-8"/>
          <w:sz w:val="28"/>
          <w:szCs w:val="28"/>
          <w:lang w:eastAsia="en-US"/>
        </w:rPr>
        <w:t xml:space="preserve"> </w:t>
      </w:r>
      <w:r w:rsidRPr="00BE3C2A">
        <w:rPr>
          <w:color w:val="auto"/>
          <w:spacing w:val="-2"/>
          <w:sz w:val="28"/>
          <w:szCs w:val="28"/>
          <w:lang w:eastAsia="en-US"/>
        </w:rPr>
        <w:t>Федерации).</w:t>
      </w:r>
    </w:p>
    <w:p w:rsidR="00BE3C2A" w:rsidRPr="00BE3C2A" w:rsidRDefault="00BE3C2A" w:rsidP="00324B8A">
      <w:pPr>
        <w:tabs>
          <w:tab w:val="left" w:pos="1754"/>
          <w:tab w:val="left" w:pos="9072"/>
        </w:tabs>
        <w:autoSpaceDE w:val="0"/>
        <w:autoSpaceDN w:val="0"/>
        <w:ind w:right="57" w:firstLine="709"/>
        <w:jc w:val="both"/>
        <w:rPr>
          <w:color w:val="auto"/>
          <w:sz w:val="28"/>
          <w:szCs w:val="22"/>
          <w:lang w:eastAsia="en-US"/>
        </w:rPr>
      </w:pPr>
      <w:r w:rsidRPr="00BE3C2A">
        <w:rPr>
          <w:color w:val="auto"/>
          <w:sz w:val="28"/>
          <w:szCs w:val="22"/>
          <w:lang w:eastAsia="en-US"/>
        </w:rPr>
        <w:t>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BE3C2A" w:rsidRPr="00BE3C2A" w:rsidRDefault="00BE3C2A" w:rsidP="00324B8A">
      <w:pPr>
        <w:tabs>
          <w:tab w:val="left" w:pos="1754"/>
        </w:tabs>
        <w:autoSpaceDE w:val="0"/>
        <w:autoSpaceDN w:val="0"/>
        <w:ind w:right="57" w:firstLine="709"/>
        <w:jc w:val="both"/>
        <w:rPr>
          <w:color w:val="auto"/>
          <w:sz w:val="28"/>
          <w:szCs w:val="22"/>
          <w:lang w:eastAsia="en-US"/>
        </w:rPr>
      </w:pPr>
      <w:r w:rsidRPr="00BE3C2A">
        <w:rPr>
          <w:color w:val="auto"/>
          <w:sz w:val="28"/>
          <w:szCs w:val="22"/>
          <w:lang w:eastAsia="en-US"/>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E3C2A" w:rsidRPr="00BE3C2A" w:rsidRDefault="00BE3C2A" w:rsidP="00324B8A">
      <w:pPr>
        <w:autoSpaceDE w:val="0"/>
        <w:autoSpaceDN w:val="0"/>
        <w:spacing w:before="2"/>
        <w:ind w:right="57" w:firstLine="709"/>
        <w:jc w:val="both"/>
        <w:rPr>
          <w:color w:val="auto"/>
          <w:sz w:val="28"/>
          <w:szCs w:val="28"/>
          <w:lang w:eastAsia="en-US"/>
        </w:rPr>
      </w:pPr>
      <w:r w:rsidRPr="00BE3C2A">
        <w:rPr>
          <w:color w:val="auto"/>
          <w:sz w:val="28"/>
          <w:szCs w:val="28"/>
          <w:lang w:eastAsia="en-US"/>
        </w:rPr>
        <w:t>Работник об этом должен быть поставлен в известность в письменной форме не позднее, чем за два месяца до их введения.</w:t>
      </w:r>
    </w:p>
    <w:p w:rsidR="00BE3C2A" w:rsidRPr="00BE3C2A" w:rsidRDefault="00BE3C2A" w:rsidP="00324B8A">
      <w:pPr>
        <w:tabs>
          <w:tab w:val="left" w:pos="1754"/>
        </w:tabs>
        <w:autoSpaceDE w:val="0"/>
        <w:autoSpaceDN w:val="0"/>
        <w:ind w:right="57" w:firstLine="709"/>
        <w:jc w:val="both"/>
        <w:rPr>
          <w:color w:val="auto"/>
          <w:sz w:val="28"/>
          <w:szCs w:val="22"/>
          <w:lang w:eastAsia="en-US"/>
        </w:rPr>
      </w:pPr>
      <w:r w:rsidRPr="00BE3C2A">
        <w:rPr>
          <w:color w:val="auto"/>
          <w:sz w:val="28"/>
          <w:szCs w:val="22"/>
          <w:lang w:eastAsia="en-US"/>
        </w:rPr>
        <w:t>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E3C2A" w:rsidRPr="00BE3C2A" w:rsidRDefault="00BE3C2A" w:rsidP="00324B8A">
      <w:pPr>
        <w:tabs>
          <w:tab w:val="left" w:pos="1754"/>
        </w:tabs>
        <w:autoSpaceDE w:val="0"/>
        <w:autoSpaceDN w:val="0"/>
        <w:ind w:right="57" w:firstLine="709"/>
        <w:jc w:val="both"/>
        <w:rPr>
          <w:color w:val="auto"/>
          <w:sz w:val="28"/>
          <w:szCs w:val="22"/>
          <w:lang w:eastAsia="en-US"/>
        </w:rPr>
      </w:pPr>
      <w:r w:rsidRPr="00BE3C2A">
        <w:rPr>
          <w:color w:val="auto"/>
          <w:sz w:val="28"/>
          <w:szCs w:val="22"/>
          <w:lang w:eastAsia="en-US"/>
        </w:rPr>
        <w:t>Прекращение трудового договора может иметь место только по основаниям, предусмотренным Трудовым кодексом Российской Федерации,</w:t>
      </w:r>
      <w:r w:rsidRPr="00BE3C2A">
        <w:rPr>
          <w:color w:val="auto"/>
          <w:spacing w:val="40"/>
          <w:sz w:val="28"/>
          <w:szCs w:val="22"/>
          <w:lang w:eastAsia="en-US"/>
        </w:rPr>
        <w:t xml:space="preserve"> </w:t>
      </w:r>
      <w:r w:rsidRPr="00BE3C2A">
        <w:rPr>
          <w:color w:val="auto"/>
          <w:sz w:val="28"/>
          <w:szCs w:val="22"/>
          <w:lang w:eastAsia="en-US"/>
        </w:rPr>
        <w:t>а именно:</w:t>
      </w:r>
    </w:p>
    <w:p w:rsidR="00BE3C2A" w:rsidRPr="00BE3C2A" w:rsidRDefault="00BE3C2A" w:rsidP="0025355F">
      <w:pPr>
        <w:numPr>
          <w:ilvl w:val="0"/>
          <w:numId w:val="24"/>
        </w:numPr>
        <w:tabs>
          <w:tab w:val="left" w:pos="1755"/>
        </w:tabs>
        <w:autoSpaceDE w:val="0"/>
        <w:autoSpaceDN w:val="0"/>
        <w:spacing w:line="322" w:lineRule="exact"/>
        <w:ind w:left="1755" w:hanging="694"/>
        <w:rPr>
          <w:color w:val="auto"/>
          <w:sz w:val="28"/>
          <w:szCs w:val="22"/>
          <w:lang w:eastAsia="en-US"/>
        </w:rPr>
      </w:pPr>
      <w:r w:rsidRPr="00BE3C2A">
        <w:rPr>
          <w:color w:val="auto"/>
          <w:sz w:val="28"/>
          <w:szCs w:val="22"/>
          <w:lang w:eastAsia="en-US"/>
        </w:rPr>
        <w:t>соглашение</w:t>
      </w:r>
      <w:r w:rsidRPr="00BE3C2A">
        <w:rPr>
          <w:color w:val="auto"/>
          <w:spacing w:val="-5"/>
          <w:sz w:val="28"/>
          <w:szCs w:val="22"/>
          <w:lang w:eastAsia="en-US"/>
        </w:rPr>
        <w:t xml:space="preserve"> </w:t>
      </w:r>
      <w:r w:rsidRPr="00BE3C2A">
        <w:rPr>
          <w:color w:val="auto"/>
          <w:spacing w:val="-2"/>
          <w:sz w:val="28"/>
          <w:szCs w:val="22"/>
          <w:lang w:eastAsia="en-US"/>
        </w:rPr>
        <w:t>сторон;</w:t>
      </w:r>
    </w:p>
    <w:p w:rsidR="00BE3C2A" w:rsidRPr="00BE3C2A" w:rsidRDefault="00BE3C2A" w:rsidP="00324B8A">
      <w:pPr>
        <w:numPr>
          <w:ilvl w:val="0"/>
          <w:numId w:val="24"/>
        </w:numPr>
        <w:tabs>
          <w:tab w:val="left" w:pos="1755"/>
        </w:tabs>
        <w:autoSpaceDE w:val="0"/>
        <w:autoSpaceDN w:val="0"/>
        <w:ind w:left="342" w:right="251" w:firstLine="719"/>
        <w:jc w:val="both"/>
        <w:rPr>
          <w:color w:val="auto"/>
          <w:sz w:val="28"/>
          <w:szCs w:val="22"/>
          <w:lang w:eastAsia="en-US"/>
        </w:rPr>
      </w:pPr>
      <w:r w:rsidRPr="00BE3C2A">
        <w:rPr>
          <w:color w:val="auto"/>
          <w:sz w:val="28"/>
          <w:szCs w:val="22"/>
          <w:lang w:eastAsia="en-US"/>
        </w:rPr>
        <w:t>истечение срока трудового договора, за исключением случаев, когда трудовые отношения фактически продолжаются и ни одна</w:t>
      </w:r>
      <w:r w:rsidRPr="00BE3C2A">
        <w:rPr>
          <w:color w:val="auto"/>
          <w:spacing w:val="-1"/>
          <w:sz w:val="28"/>
          <w:szCs w:val="22"/>
          <w:lang w:eastAsia="en-US"/>
        </w:rPr>
        <w:t xml:space="preserve"> </w:t>
      </w:r>
      <w:r w:rsidRPr="00BE3C2A">
        <w:rPr>
          <w:color w:val="auto"/>
          <w:sz w:val="28"/>
          <w:szCs w:val="22"/>
          <w:lang w:eastAsia="en-US"/>
        </w:rPr>
        <w:t>из сторон не потребовали их прекращения;</w:t>
      </w:r>
    </w:p>
    <w:p w:rsidR="00BE3C2A" w:rsidRPr="00BE3C2A" w:rsidRDefault="00BE3C2A" w:rsidP="00324B8A">
      <w:pPr>
        <w:numPr>
          <w:ilvl w:val="0"/>
          <w:numId w:val="24"/>
        </w:numPr>
        <w:tabs>
          <w:tab w:val="left" w:pos="1755"/>
        </w:tabs>
        <w:autoSpaceDE w:val="0"/>
        <w:autoSpaceDN w:val="0"/>
        <w:spacing w:before="1" w:line="322" w:lineRule="exact"/>
        <w:ind w:left="1755" w:hanging="694"/>
        <w:jc w:val="both"/>
        <w:rPr>
          <w:color w:val="auto"/>
          <w:sz w:val="28"/>
          <w:szCs w:val="22"/>
          <w:lang w:eastAsia="en-US"/>
        </w:rPr>
      </w:pPr>
      <w:r w:rsidRPr="00BE3C2A">
        <w:rPr>
          <w:color w:val="auto"/>
          <w:sz w:val="28"/>
          <w:szCs w:val="22"/>
          <w:lang w:eastAsia="en-US"/>
        </w:rPr>
        <w:t>расторжение</w:t>
      </w:r>
      <w:r w:rsidRPr="00BE3C2A">
        <w:rPr>
          <w:color w:val="auto"/>
          <w:spacing w:val="-6"/>
          <w:sz w:val="28"/>
          <w:szCs w:val="22"/>
          <w:lang w:eastAsia="en-US"/>
        </w:rPr>
        <w:t xml:space="preserve"> </w:t>
      </w:r>
      <w:r w:rsidRPr="00BE3C2A">
        <w:rPr>
          <w:color w:val="auto"/>
          <w:sz w:val="28"/>
          <w:szCs w:val="22"/>
          <w:lang w:eastAsia="en-US"/>
        </w:rPr>
        <w:t>трудового</w:t>
      </w:r>
      <w:r w:rsidRPr="00BE3C2A">
        <w:rPr>
          <w:color w:val="auto"/>
          <w:spacing w:val="-8"/>
          <w:sz w:val="28"/>
          <w:szCs w:val="22"/>
          <w:lang w:eastAsia="en-US"/>
        </w:rPr>
        <w:t xml:space="preserve"> </w:t>
      </w:r>
      <w:r w:rsidRPr="00BE3C2A">
        <w:rPr>
          <w:color w:val="auto"/>
          <w:sz w:val="28"/>
          <w:szCs w:val="22"/>
          <w:lang w:eastAsia="en-US"/>
        </w:rPr>
        <w:t>договора</w:t>
      </w:r>
      <w:r w:rsidRPr="00BE3C2A">
        <w:rPr>
          <w:color w:val="auto"/>
          <w:spacing w:val="-6"/>
          <w:sz w:val="28"/>
          <w:szCs w:val="22"/>
          <w:lang w:eastAsia="en-US"/>
        </w:rPr>
        <w:t xml:space="preserve"> </w:t>
      </w:r>
      <w:r w:rsidRPr="00BE3C2A">
        <w:rPr>
          <w:color w:val="auto"/>
          <w:sz w:val="28"/>
          <w:szCs w:val="22"/>
          <w:lang w:eastAsia="en-US"/>
        </w:rPr>
        <w:t>по</w:t>
      </w:r>
      <w:r w:rsidRPr="00BE3C2A">
        <w:rPr>
          <w:color w:val="auto"/>
          <w:spacing w:val="-5"/>
          <w:sz w:val="28"/>
          <w:szCs w:val="22"/>
          <w:lang w:eastAsia="en-US"/>
        </w:rPr>
        <w:t xml:space="preserve"> </w:t>
      </w:r>
      <w:r w:rsidRPr="00BE3C2A">
        <w:rPr>
          <w:color w:val="auto"/>
          <w:sz w:val="28"/>
          <w:szCs w:val="22"/>
          <w:lang w:eastAsia="en-US"/>
        </w:rPr>
        <w:t>инициативе</w:t>
      </w:r>
      <w:r w:rsidRPr="00BE3C2A">
        <w:rPr>
          <w:color w:val="auto"/>
          <w:spacing w:val="-9"/>
          <w:sz w:val="28"/>
          <w:szCs w:val="22"/>
          <w:lang w:eastAsia="en-US"/>
        </w:rPr>
        <w:t xml:space="preserve"> </w:t>
      </w:r>
      <w:r w:rsidRPr="00BE3C2A">
        <w:rPr>
          <w:color w:val="auto"/>
          <w:spacing w:val="-2"/>
          <w:sz w:val="28"/>
          <w:szCs w:val="22"/>
          <w:lang w:eastAsia="en-US"/>
        </w:rPr>
        <w:t>работника;</w:t>
      </w:r>
    </w:p>
    <w:p w:rsidR="00BE3C2A" w:rsidRPr="00BE3C2A" w:rsidRDefault="00BE3C2A" w:rsidP="00324B8A">
      <w:pPr>
        <w:numPr>
          <w:ilvl w:val="0"/>
          <w:numId w:val="24"/>
        </w:numPr>
        <w:tabs>
          <w:tab w:val="left" w:pos="1755"/>
        </w:tabs>
        <w:autoSpaceDE w:val="0"/>
        <w:autoSpaceDN w:val="0"/>
        <w:spacing w:line="322" w:lineRule="exact"/>
        <w:ind w:left="1755" w:hanging="694"/>
        <w:jc w:val="both"/>
        <w:rPr>
          <w:color w:val="auto"/>
          <w:sz w:val="28"/>
          <w:szCs w:val="22"/>
          <w:lang w:eastAsia="en-US"/>
        </w:rPr>
      </w:pPr>
      <w:r w:rsidRPr="00BE3C2A">
        <w:rPr>
          <w:color w:val="auto"/>
          <w:sz w:val="28"/>
          <w:szCs w:val="22"/>
          <w:lang w:eastAsia="en-US"/>
        </w:rPr>
        <w:t>расторжение</w:t>
      </w:r>
      <w:r w:rsidRPr="00BE3C2A">
        <w:rPr>
          <w:color w:val="auto"/>
          <w:spacing w:val="-9"/>
          <w:sz w:val="28"/>
          <w:szCs w:val="22"/>
          <w:lang w:eastAsia="en-US"/>
        </w:rPr>
        <w:t xml:space="preserve"> </w:t>
      </w:r>
      <w:r w:rsidRPr="00BE3C2A">
        <w:rPr>
          <w:color w:val="auto"/>
          <w:sz w:val="28"/>
          <w:szCs w:val="22"/>
          <w:lang w:eastAsia="en-US"/>
        </w:rPr>
        <w:t>трудового</w:t>
      </w:r>
      <w:r w:rsidRPr="00BE3C2A">
        <w:rPr>
          <w:color w:val="auto"/>
          <w:spacing w:val="-9"/>
          <w:sz w:val="28"/>
          <w:szCs w:val="22"/>
          <w:lang w:eastAsia="en-US"/>
        </w:rPr>
        <w:t xml:space="preserve"> </w:t>
      </w:r>
      <w:r w:rsidRPr="00BE3C2A">
        <w:rPr>
          <w:color w:val="auto"/>
          <w:sz w:val="28"/>
          <w:szCs w:val="22"/>
          <w:lang w:eastAsia="en-US"/>
        </w:rPr>
        <w:t>договора</w:t>
      </w:r>
      <w:r w:rsidRPr="00BE3C2A">
        <w:rPr>
          <w:color w:val="auto"/>
          <w:spacing w:val="-6"/>
          <w:sz w:val="28"/>
          <w:szCs w:val="22"/>
          <w:lang w:eastAsia="en-US"/>
        </w:rPr>
        <w:t xml:space="preserve"> </w:t>
      </w:r>
      <w:r w:rsidRPr="00BE3C2A">
        <w:rPr>
          <w:color w:val="auto"/>
          <w:sz w:val="28"/>
          <w:szCs w:val="22"/>
          <w:lang w:eastAsia="en-US"/>
        </w:rPr>
        <w:t>по</w:t>
      </w:r>
      <w:r w:rsidRPr="00BE3C2A">
        <w:rPr>
          <w:color w:val="auto"/>
          <w:spacing w:val="-6"/>
          <w:sz w:val="28"/>
          <w:szCs w:val="22"/>
          <w:lang w:eastAsia="en-US"/>
        </w:rPr>
        <w:t xml:space="preserve"> </w:t>
      </w:r>
      <w:r w:rsidRPr="00BE3C2A">
        <w:rPr>
          <w:color w:val="auto"/>
          <w:sz w:val="28"/>
          <w:szCs w:val="22"/>
          <w:lang w:eastAsia="en-US"/>
        </w:rPr>
        <w:t>инициативе</w:t>
      </w:r>
      <w:r w:rsidRPr="00BE3C2A">
        <w:rPr>
          <w:color w:val="auto"/>
          <w:spacing w:val="-10"/>
          <w:sz w:val="28"/>
          <w:szCs w:val="22"/>
          <w:lang w:eastAsia="en-US"/>
        </w:rPr>
        <w:t xml:space="preserve"> </w:t>
      </w:r>
      <w:r w:rsidRPr="00BE3C2A">
        <w:rPr>
          <w:color w:val="auto"/>
          <w:spacing w:val="-2"/>
          <w:sz w:val="28"/>
          <w:szCs w:val="22"/>
          <w:lang w:eastAsia="en-US"/>
        </w:rPr>
        <w:t>работодателя;</w:t>
      </w:r>
    </w:p>
    <w:p w:rsidR="00BE3C2A" w:rsidRPr="00BE3C2A" w:rsidRDefault="00BE3C2A" w:rsidP="00324B8A">
      <w:pPr>
        <w:numPr>
          <w:ilvl w:val="0"/>
          <w:numId w:val="24"/>
        </w:numPr>
        <w:tabs>
          <w:tab w:val="left" w:pos="1755"/>
        </w:tabs>
        <w:autoSpaceDE w:val="0"/>
        <w:autoSpaceDN w:val="0"/>
        <w:ind w:left="342" w:right="256" w:firstLine="719"/>
        <w:jc w:val="both"/>
        <w:rPr>
          <w:color w:val="auto"/>
          <w:sz w:val="28"/>
          <w:szCs w:val="22"/>
          <w:lang w:eastAsia="en-US"/>
        </w:rPr>
      </w:pPr>
      <w:r w:rsidRPr="00BE3C2A">
        <w:rPr>
          <w:color w:val="auto"/>
          <w:sz w:val="28"/>
          <w:szCs w:val="22"/>
          <w:lang w:eastAsia="en-US"/>
        </w:rPr>
        <w:t>перевод работника по его просьбе или с его согласия на работу к другому работодателю или переход на выборную работу (должность);</w:t>
      </w:r>
    </w:p>
    <w:p w:rsidR="00BE3C2A" w:rsidRPr="00BE3C2A" w:rsidRDefault="00BE3C2A" w:rsidP="00324B8A">
      <w:pPr>
        <w:numPr>
          <w:ilvl w:val="0"/>
          <w:numId w:val="24"/>
        </w:numPr>
        <w:tabs>
          <w:tab w:val="left" w:pos="1755"/>
        </w:tabs>
        <w:autoSpaceDE w:val="0"/>
        <w:autoSpaceDN w:val="0"/>
        <w:ind w:left="342" w:right="252" w:firstLine="719"/>
        <w:jc w:val="both"/>
        <w:rPr>
          <w:color w:val="auto"/>
          <w:sz w:val="28"/>
          <w:szCs w:val="22"/>
          <w:lang w:eastAsia="en-US"/>
        </w:rPr>
      </w:pPr>
      <w:r w:rsidRPr="00BE3C2A">
        <w:rPr>
          <w:color w:val="auto"/>
          <w:sz w:val="28"/>
          <w:szCs w:val="22"/>
          <w:lang w:eastAsia="en-US"/>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BE3C2A" w:rsidRPr="00BE3C2A" w:rsidRDefault="00BE3C2A" w:rsidP="00324B8A">
      <w:pPr>
        <w:numPr>
          <w:ilvl w:val="0"/>
          <w:numId w:val="24"/>
        </w:numPr>
        <w:tabs>
          <w:tab w:val="left" w:pos="1755"/>
        </w:tabs>
        <w:autoSpaceDE w:val="0"/>
        <w:autoSpaceDN w:val="0"/>
        <w:spacing w:before="1"/>
        <w:ind w:left="342" w:right="247" w:firstLine="719"/>
        <w:jc w:val="both"/>
        <w:rPr>
          <w:color w:val="auto"/>
          <w:sz w:val="28"/>
          <w:szCs w:val="22"/>
          <w:lang w:eastAsia="en-US"/>
        </w:rPr>
      </w:pPr>
      <w:r w:rsidRPr="00BE3C2A">
        <w:rPr>
          <w:color w:val="auto"/>
          <w:sz w:val="28"/>
          <w:szCs w:val="22"/>
          <w:lang w:eastAsia="en-US"/>
        </w:rPr>
        <w:t>отказ работника от продолжения работы в связи с изменением определенных сторонами условий трудового договора;</w:t>
      </w:r>
    </w:p>
    <w:p w:rsidR="00BE3C2A" w:rsidRPr="00D42FB8" w:rsidRDefault="00BE3C2A" w:rsidP="00324B8A">
      <w:pPr>
        <w:numPr>
          <w:ilvl w:val="0"/>
          <w:numId w:val="24"/>
        </w:numPr>
        <w:tabs>
          <w:tab w:val="left" w:pos="1755"/>
        </w:tabs>
        <w:autoSpaceDE w:val="0"/>
        <w:autoSpaceDN w:val="0"/>
        <w:spacing w:before="68"/>
        <w:ind w:left="342" w:right="250" w:firstLine="719"/>
        <w:jc w:val="both"/>
        <w:rPr>
          <w:color w:val="auto"/>
          <w:sz w:val="28"/>
          <w:szCs w:val="22"/>
          <w:lang w:eastAsia="en-US"/>
        </w:rPr>
      </w:pPr>
      <w:r w:rsidRPr="00D42FB8">
        <w:rPr>
          <w:color w:val="auto"/>
          <w:sz w:val="28"/>
          <w:szCs w:val="22"/>
          <w:lang w:eastAsia="en-US"/>
        </w:rPr>
        <w:t>отказ работника от</w:t>
      </w:r>
      <w:r w:rsidRPr="00D42FB8">
        <w:rPr>
          <w:color w:val="auto"/>
          <w:spacing w:val="-2"/>
          <w:sz w:val="28"/>
          <w:szCs w:val="22"/>
          <w:lang w:eastAsia="en-US"/>
        </w:rPr>
        <w:t xml:space="preserve"> </w:t>
      </w:r>
      <w:r w:rsidRPr="00D42FB8">
        <w:rPr>
          <w:color w:val="auto"/>
          <w:sz w:val="28"/>
          <w:szCs w:val="22"/>
          <w:lang w:eastAsia="en-US"/>
        </w:rPr>
        <w:t xml:space="preserve">перевода на другую работу, необходимую </w:t>
      </w:r>
      <w:r w:rsidRPr="00D42FB8">
        <w:rPr>
          <w:color w:val="auto"/>
          <w:sz w:val="28"/>
          <w:szCs w:val="22"/>
          <w:lang w:eastAsia="en-US"/>
        </w:rPr>
        <w:lastRenderedPageBreak/>
        <w:t>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r w:rsidR="00D42FB8" w:rsidRPr="00D42FB8">
        <w:rPr>
          <w:color w:val="auto"/>
          <w:sz w:val="28"/>
          <w:szCs w:val="22"/>
          <w:lang w:eastAsia="en-US"/>
        </w:rPr>
        <w:t xml:space="preserve"> </w:t>
      </w:r>
      <w:r w:rsidRPr="00D42FB8">
        <w:rPr>
          <w:color w:val="auto"/>
          <w:sz w:val="28"/>
          <w:szCs w:val="22"/>
          <w:lang w:eastAsia="en-US"/>
        </w:rPr>
        <w:t>отказ работника от перевода на работу в другую местность</w:t>
      </w:r>
      <w:r w:rsidRPr="00D42FB8">
        <w:rPr>
          <w:color w:val="auto"/>
          <w:spacing w:val="40"/>
          <w:sz w:val="28"/>
          <w:szCs w:val="22"/>
          <w:lang w:eastAsia="en-US"/>
        </w:rPr>
        <w:t xml:space="preserve"> </w:t>
      </w:r>
      <w:r w:rsidRPr="00D42FB8">
        <w:rPr>
          <w:color w:val="auto"/>
          <w:sz w:val="28"/>
          <w:szCs w:val="22"/>
          <w:lang w:eastAsia="en-US"/>
        </w:rPr>
        <w:t>вместе с работодателем;</w:t>
      </w:r>
    </w:p>
    <w:p w:rsidR="00BE3C2A" w:rsidRPr="00BE3C2A" w:rsidRDefault="00BE3C2A" w:rsidP="00324B8A">
      <w:pPr>
        <w:numPr>
          <w:ilvl w:val="0"/>
          <w:numId w:val="24"/>
        </w:numPr>
        <w:tabs>
          <w:tab w:val="left" w:pos="1756"/>
        </w:tabs>
        <w:autoSpaceDE w:val="0"/>
        <w:autoSpaceDN w:val="0"/>
        <w:spacing w:line="321" w:lineRule="exact"/>
        <w:ind w:left="1756" w:hanging="695"/>
        <w:jc w:val="both"/>
        <w:rPr>
          <w:color w:val="auto"/>
          <w:sz w:val="28"/>
          <w:szCs w:val="22"/>
          <w:lang w:eastAsia="en-US"/>
        </w:rPr>
      </w:pPr>
      <w:r w:rsidRPr="00BE3C2A">
        <w:rPr>
          <w:color w:val="auto"/>
          <w:sz w:val="28"/>
          <w:szCs w:val="22"/>
          <w:lang w:eastAsia="en-US"/>
        </w:rPr>
        <w:t>обстоятельства,</w:t>
      </w:r>
      <w:r w:rsidRPr="00BE3C2A">
        <w:rPr>
          <w:color w:val="auto"/>
          <w:spacing w:val="-7"/>
          <w:sz w:val="28"/>
          <w:szCs w:val="22"/>
          <w:lang w:eastAsia="en-US"/>
        </w:rPr>
        <w:t xml:space="preserve"> </w:t>
      </w:r>
      <w:r w:rsidRPr="00BE3C2A">
        <w:rPr>
          <w:color w:val="auto"/>
          <w:sz w:val="28"/>
          <w:szCs w:val="22"/>
          <w:lang w:eastAsia="en-US"/>
        </w:rPr>
        <w:t>не</w:t>
      </w:r>
      <w:r w:rsidRPr="00BE3C2A">
        <w:rPr>
          <w:color w:val="auto"/>
          <w:spacing w:val="-5"/>
          <w:sz w:val="28"/>
          <w:szCs w:val="22"/>
          <w:lang w:eastAsia="en-US"/>
        </w:rPr>
        <w:t xml:space="preserve"> </w:t>
      </w:r>
      <w:r w:rsidRPr="00BE3C2A">
        <w:rPr>
          <w:color w:val="auto"/>
          <w:sz w:val="28"/>
          <w:szCs w:val="22"/>
          <w:lang w:eastAsia="en-US"/>
        </w:rPr>
        <w:t>зависящие</w:t>
      </w:r>
      <w:r w:rsidRPr="00BE3C2A">
        <w:rPr>
          <w:color w:val="auto"/>
          <w:spacing w:val="-6"/>
          <w:sz w:val="28"/>
          <w:szCs w:val="22"/>
          <w:lang w:eastAsia="en-US"/>
        </w:rPr>
        <w:t xml:space="preserve"> </w:t>
      </w:r>
      <w:r w:rsidRPr="00BE3C2A">
        <w:rPr>
          <w:color w:val="auto"/>
          <w:sz w:val="28"/>
          <w:szCs w:val="22"/>
          <w:lang w:eastAsia="en-US"/>
        </w:rPr>
        <w:t>от</w:t>
      </w:r>
      <w:r w:rsidRPr="00BE3C2A">
        <w:rPr>
          <w:color w:val="auto"/>
          <w:spacing w:val="-5"/>
          <w:sz w:val="28"/>
          <w:szCs w:val="22"/>
          <w:lang w:eastAsia="en-US"/>
        </w:rPr>
        <w:t xml:space="preserve"> </w:t>
      </w:r>
      <w:r w:rsidRPr="00BE3C2A">
        <w:rPr>
          <w:color w:val="auto"/>
          <w:sz w:val="28"/>
          <w:szCs w:val="22"/>
          <w:lang w:eastAsia="en-US"/>
        </w:rPr>
        <w:t>воли</w:t>
      </w:r>
      <w:r w:rsidRPr="00BE3C2A">
        <w:rPr>
          <w:color w:val="auto"/>
          <w:spacing w:val="-4"/>
          <w:sz w:val="28"/>
          <w:szCs w:val="22"/>
          <w:lang w:eastAsia="en-US"/>
        </w:rPr>
        <w:t xml:space="preserve"> </w:t>
      </w:r>
      <w:r w:rsidRPr="00BE3C2A">
        <w:rPr>
          <w:color w:val="auto"/>
          <w:spacing w:val="-2"/>
          <w:sz w:val="28"/>
          <w:szCs w:val="22"/>
          <w:lang w:eastAsia="en-US"/>
        </w:rPr>
        <w:t>сторон;</w:t>
      </w:r>
    </w:p>
    <w:p w:rsidR="00BE3C2A" w:rsidRPr="00BE3C2A" w:rsidRDefault="00BE3C2A" w:rsidP="00324B8A">
      <w:pPr>
        <w:numPr>
          <w:ilvl w:val="0"/>
          <w:numId w:val="24"/>
        </w:numPr>
        <w:tabs>
          <w:tab w:val="left" w:pos="1756"/>
        </w:tabs>
        <w:autoSpaceDE w:val="0"/>
        <w:autoSpaceDN w:val="0"/>
        <w:ind w:left="342" w:right="248" w:firstLine="651"/>
        <w:jc w:val="both"/>
        <w:rPr>
          <w:color w:val="auto"/>
          <w:sz w:val="28"/>
          <w:szCs w:val="22"/>
          <w:lang w:eastAsia="en-US"/>
        </w:rPr>
      </w:pPr>
      <w:r w:rsidRPr="00BE3C2A">
        <w:rPr>
          <w:color w:val="auto"/>
          <w:sz w:val="28"/>
          <w:szCs w:val="22"/>
          <w:lang w:eastAsia="en-US"/>
        </w:rPr>
        <w:t>нарушение установленных настоящим Кодексом или иным федеральным законом правил заключения трудового, если это нарушение исключает возможность продолжения работы.</w:t>
      </w:r>
    </w:p>
    <w:p w:rsidR="00BE3C2A" w:rsidRPr="00BE3C2A" w:rsidRDefault="00BE3C2A" w:rsidP="00BE3C2A">
      <w:pPr>
        <w:autoSpaceDE w:val="0"/>
        <w:autoSpaceDN w:val="0"/>
        <w:spacing w:before="1"/>
        <w:ind w:right="253"/>
        <w:jc w:val="both"/>
        <w:rPr>
          <w:color w:val="auto"/>
          <w:sz w:val="28"/>
          <w:szCs w:val="28"/>
          <w:lang w:eastAsia="en-US"/>
        </w:rPr>
      </w:pPr>
      <w:r w:rsidRPr="00BE3C2A">
        <w:rPr>
          <w:color w:val="auto"/>
          <w:sz w:val="28"/>
          <w:szCs w:val="28"/>
          <w:lang w:eastAsia="en-US"/>
        </w:rPr>
        <w:t>Трудовой договор может быть прекращен и по другим основаниям, предусмотренным Трудовым Кодексом и иными федеральными законами.</w:t>
      </w:r>
    </w:p>
    <w:p w:rsidR="00BE3C2A" w:rsidRPr="00BE3C2A" w:rsidRDefault="00BE3C2A" w:rsidP="00BE3C2A">
      <w:pPr>
        <w:autoSpaceDE w:val="0"/>
        <w:autoSpaceDN w:val="0"/>
        <w:spacing w:line="321" w:lineRule="exact"/>
        <w:jc w:val="both"/>
        <w:rPr>
          <w:color w:val="auto"/>
          <w:sz w:val="28"/>
          <w:szCs w:val="28"/>
          <w:lang w:eastAsia="en-US"/>
        </w:rPr>
      </w:pPr>
      <w:r w:rsidRPr="00BE3C2A">
        <w:rPr>
          <w:color w:val="auto"/>
          <w:sz w:val="28"/>
          <w:szCs w:val="28"/>
          <w:lang w:eastAsia="en-US"/>
        </w:rPr>
        <w:t>(ст.</w:t>
      </w:r>
      <w:r w:rsidRPr="00BE3C2A">
        <w:rPr>
          <w:color w:val="auto"/>
          <w:spacing w:val="-10"/>
          <w:sz w:val="28"/>
          <w:szCs w:val="28"/>
          <w:lang w:eastAsia="en-US"/>
        </w:rPr>
        <w:t xml:space="preserve"> </w:t>
      </w:r>
      <w:r w:rsidRPr="00BE3C2A">
        <w:rPr>
          <w:color w:val="auto"/>
          <w:sz w:val="28"/>
          <w:szCs w:val="28"/>
          <w:lang w:eastAsia="en-US"/>
        </w:rPr>
        <w:t>77</w:t>
      </w:r>
      <w:r w:rsidRPr="00BE3C2A">
        <w:rPr>
          <w:color w:val="auto"/>
          <w:spacing w:val="-5"/>
          <w:sz w:val="28"/>
          <w:szCs w:val="28"/>
          <w:lang w:eastAsia="en-US"/>
        </w:rPr>
        <w:t xml:space="preserve"> </w:t>
      </w:r>
      <w:r w:rsidRPr="00BE3C2A">
        <w:rPr>
          <w:color w:val="auto"/>
          <w:sz w:val="28"/>
          <w:szCs w:val="28"/>
          <w:lang w:eastAsia="en-US"/>
        </w:rPr>
        <w:t>Трудового</w:t>
      </w:r>
      <w:r w:rsidRPr="00BE3C2A">
        <w:rPr>
          <w:color w:val="auto"/>
          <w:spacing w:val="-5"/>
          <w:sz w:val="28"/>
          <w:szCs w:val="28"/>
          <w:lang w:eastAsia="en-US"/>
        </w:rPr>
        <w:t xml:space="preserve"> </w:t>
      </w:r>
      <w:r w:rsidRPr="00BE3C2A">
        <w:rPr>
          <w:color w:val="auto"/>
          <w:sz w:val="28"/>
          <w:szCs w:val="28"/>
          <w:lang w:eastAsia="en-US"/>
        </w:rPr>
        <w:t>Кодекса</w:t>
      </w:r>
      <w:r w:rsidRPr="00BE3C2A">
        <w:rPr>
          <w:color w:val="auto"/>
          <w:spacing w:val="-6"/>
          <w:sz w:val="28"/>
          <w:szCs w:val="28"/>
          <w:lang w:eastAsia="en-US"/>
        </w:rPr>
        <w:t xml:space="preserve"> </w:t>
      </w:r>
      <w:r w:rsidRPr="00BE3C2A">
        <w:rPr>
          <w:color w:val="auto"/>
          <w:sz w:val="28"/>
          <w:szCs w:val="28"/>
          <w:lang w:eastAsia="en-US"/>
        </w:rPr>
        <w:t>Российской</w:t>
      </w:r>
      <w:r w:rsidRPr="00BE3C2A">
        <w:rPr>
          <w:color w:val="auto"/>
          <w:spacing w:val="-8"/>
          <w:sz w:val="28"/>
          <w:szCs w:val="28"/>
          <w:lang w:eastAsia="en-US"/>
        </w:rPr>
        <w:t xml:space="preserve"> </w:t>
      </w:r>
      <w:r w:rsidRPr="00BE3C2A">
        <w:rPr>
          <w:color w:val="auto"/>
          <w:spacing w:val="-2"/>
          <w:sz w:val="28"/>
          <w:szCs w:val="28"/>
          <w:lang w:eastAsia="en-US"/>
        </w:rPr>
        <w:t>Федерации)</w:t>
      </w:r>
    </w:p>
    <w:p w:rsidR="00BE3C2A" w:rsidRPr="00BE3C2A" w:rsidRDefault="00BE3C2A" w:rsidP="00324B8A">
      <w:pPr>
        <w:tabs>
          <w:tab w:val="left" w:pos="1754"/>
        </w:tabs>
        <w:autoSpaceDE w:val="0"/>
        <w:autoSpaceDN w:val="0"/>
        <w:ind w:right="57" w:firstLine="709"/>
        <w:jc w:val="both"/>
        <w:rPr>
          <w:color w:val="auto"/>
          <w:sz w:val="28"/>
          <w:szCs w:val="22"/>
          <w:lang w:eastAsia="en-US"/>
        </w:rPr>
      </w:pPr>
      <w:r w:rsidRPr="00BE3C2A">
        <w:rPr>
          <w:color w:val="auto"/>
          <w:sz w:val="28"/>
          <w:szCs w:val="22"/>
          <w:lang w:eastAsia="en-US"/>
        </w:rPr>
        <w:t>Дополнительными основаниями для увольнения педагогического работника являются:</w:t>
      </w:r>
    </w:p>
    <w:p w:rsidR="00BE3C2A" w:rsidRPr="00BE3C2A" w:rsidRDefault="00BE3C2A" w:rsidP="0025355F">
      <w:pPr>
        <w:numPr>
          <w:ilvl w:val="0"/>
          <w:numId w:val="23"/>
        </w:numPr>
        <w:tabs>
          <w:tab w:val="left" w:pos="1755"/>
        </w:tabs>
        <w:autoSpaceDE w:val="0"/>
        <w:autoSpaceDN w:val="0"/>
        <w:spacing w:line="242" w:lineRule="auto"/>
        <w:ind w:right="254" w:firstLine="719"/>
        <w:rPr>
          <w:color w:val="auto"/>
          <w:sz w:val="28"/>
          <w:szCs w:val="22"/>
          <w:lang w:eastAsia="en-US"/>
        </w:rPr>
      </w:pPr>
      <w:r w:rsidRPr="00BE3C2A">
        <w:rPr>
          <w:color w:val="auto"/>
          <w:sz w:val="28"/>
          <w:szCs w:val="22"/>
          <w:lang w:eastAsia="en-US"/>
        </w:rPr>
        <w:t>повторное в течение одного года грубое нарушение устава организации, осуществляющей образовательную деятельность;</w:t>
      </w:r>
    </w:p>
    <w:p w:rsidR="00BE3C2A" w:rsidRPr="00BE3C2A" w:rsidRDefault="00BE3C2A" w:rsidP="0025355F">
      <w:pPr>
        <w:numPr>
          <w:ilvl w:val="0"/>
          <w:numId w:val="23"/>
        </w:numPr>
        <w:tabs>
          <w:tab w:val="left" w:pos="1755"/>
        </w:tabs>
        <w:autoSpaceDE w:val="0"/>
        <w:autoSpaceDN w:val="0"/>
        <w:ind w:right="251" w:firstLine="719"/>
        <w:rPr>
          <w:color w:val="auto"/>
          <w:sz w:val="28"/>
          <w:szCs w:val="22"/>
          <w:lang w:eastAsia="en-US"/>
        </w:rPr>
      </w:pPr>
      <w:r w:rsidRPr="00BE3C2A">
        <w:rPr>
          <w:color w:val="auto"/>
          <w:sz w:val="28"/>
          <w:szCs w:val="22"/>
          <w:lang w:eastAsia="en-US"/>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(ст. 336 Трудового Кодекса Российской </w:t>
      </w:r>
      <w:r w:rsidRPr="00BE3C2A">
        <w:rPr>
          <w:color w:val="auto"/>
          <w:spacing w:val="-2"/>
          <w:sz w:val="28"/>
          <w:szCs w:val="22"/>
          <w:lang w:eastAsia="en-US"/>
        </w:rPr>
        <w:t>Федерации).</w:t>
      </w:r>
    </w:p>
    <w:p w:rsidR="00BE3C2A" w:rsidRPr="00BE3C2A" w:rsidRDefault="00BE3C2A" w:rsidP="00324B8A">
      <w:pPr>
        <w:tabs>
          <w:tab w:val="left" w:pos="1276"/>
        </w:tabs>
        <w:autoSpaceDE w:val="0"/>
        <w:autoSpaceDN w:val="0"/>
        <w:spacing w:line="320" w:lineRule="exact"/>
        <w:ind w:firstLine="709"/>
        <w:jc w:val="both"/>
        <w:rPr>
          <w:color w:val="auto"/>
          <w:sz w:val="28"/>
          <w:szCs w:val="22"/>
          <w:lang w:eastAsia="en-US"/>
        </w:rPr>
      </w:pPr>
      <w:r w:rsidRPr="00BE3C2A">
        <w:rPr>
          <w:color w:val="auto"/>
          <w:sz w:val="28"/>
          <w:szCs w:val="22"/>
          <w:lang w:eastAsia="en-US"/>
        </w:rPr>
        <w:t>Трудовой</w:t>
      </w:r>
      <w:r w:rsidRPr="00BE3C2A">
        <w:rPr>
          <w:color w:val="auto"/>
          <w:spacing w:val="-7"/>
          <w:sz w:val="28"/>
          <w:szCs w:val="22"/>
          <w:lang w:eastAsia="en-US"/>
        </w:rPr>
        <w:t xml:space="preserve"> </w:t>
      </w:r>
      <w:r w:rsidRPr="00BE3C2A">
        <w:rPr>
          <w:color w:val="auto"/>
          <w:sz w:val="28"/>
          <w:szCs w:val="22"/>
          <w:lang w:eastAsia="en-US"/>
        </w:rPr>
        <w:t>договор</w:t>
      </w:r>
      <w:r w:rsidRPr="00BE3C2A">
        <w:rPr>
          <w:color w:val="auto"/>
          <w:spacing w:val="-3"/>
          <w:sz w:val="28"/>
          <w:szCs w:val="22"/>
          <w:lang w:eastAsia="en-US"/>
        </w:rPr>
        <w:t xml:space="preserve"> </w:t>
      </w:r>
      <w:r w:rsidRPr="00BE3C2A">
        <w:rPr>
          <w:color w:val="auto"/>
          <w:sz w:val="28"/>
          <w:szCs w:val="22"/>
          <w:lang w:eastAsia="en-US"/>
        </w:rPr>
        <w:t>может</w:t>
      </w:r>
      <w:r w:rsidRPr="00BE3C2A">
        <w:rPr>
          <w:color w:val="auto"/>
          <w:spacing w:val="-8"/>
          <w:sz w:val="28"/>
          <w:szCs w:val="22"/>
          <w:lang w:eastAsia="en-US"/>
        </w:rPr>
        <w:t xml:space="preserve"> </w:t>
      </w:r>
      <w:r w:rsidRPr="00BE3C2A">
        <w:rPr>
          <w:color w:val="auto"/>
          <w:sz w:val="28"/>
          <w:szCs w:val="22"/>
          <w:lang w:eastAsia="en-US"/>
        </w:rPr>
        <w:t>быть</w:t>
      </w:r>
      <w:r w:rsidRPr="00BE3C2A">
        <w:rPr>
          <w:color w:val="auto"/>
          <w:spacing w:val="-9"/>
          <w:sz w:val="28"/>
          <w:szCs w:val="22"/>
          <w:lang w:eastAsia="en-US"/>
        </w:rPr>
        <w:t xml:space="preserve"> </w:t>
      </w:r>
      <w:r w:rsidRPr="00BE3C2A">
        <w:rPr>
          <w:color w:val="auto"/>
          <w:sz w:val="28"/>
          <w:szCs w:val="22"/>
          <w:lang w:eastAsia="en-US"/>
        </w:rPr>
        <w:t>расторгнут</w:t>
      </w:r>
      <w:r w:rsidRPr="00BE3C2A">
        <w:rPr>
          <w:color w:val="auto"/>
          <w:spacing w:val="-5"/>
          <w:sz w:val="28"/>
          <w:szCs w:val="22"/>
          <w:lang w:eastAsia="en-US"/>
        </w:rPr>
        <w:t xml:space="preserve"> </w:t>
      </w:r>
      <w:r w:rsidRPr="00BE3C2A">
        <w:rPr>
          <w:color w:val="auto"/>
          <w:sz w:val="28"/>
          <w:szCs w:val="22"/>
          <w:lang w:eastAsia="en-US"/>
        </w:rPr>
        <w:t>Школой</w:t>
      </w:r>
      <w:r w:rsidRPr="00BE3C2A">
        <w:rPr>
          <w:color w:val="auto"/>
          <w:spacing w:val="-5"/>
          <w:sz w:val="28"/>
          <w:szCs w:val="22"/>
          <w:lang w:eastAsia="en-US"/>
        </w:rPr>
        <w:t xml:space="preserve"> </w:t>
      </w:r>
      <w:r w:rsidRPr="00BE3C2A">
        <w:rPr>
          <w:color w:val="auto"/>
          <w:sz w:val="28"/>
          <w:szCs w:val="22"/>
          <w:lang w:eastAsia="en-US"/>
        </w:rPr>
        <w:t xml:space="preserve">в </w:t>
      </w:r>
      <w:r w:rsidRPr="00BE3C2A">
        <w:rPr>
          <w:color w:val="auto"/>
          <w:spacing w:val="-2"/>
          <w:sz w:val="28"/>
          <w:szCs w:val="22"/>
          <w:lang w:eastAsia="en-US"/>
        </w:rPr>
        <w:t>случаях:</w:t>
      </w:r>
    </w:p>
    <w:p w:rsidR="00BE3C2A" w:rsidRPr="00BE3C2A" w:rsidRDefault="00BE3C2A" w:rsidP="0025355F">
      <w:pPr>
        <w:numPr>
          <w:ilvl w:val="0"/>
          <w:numId w:val="22"/>
        </w:numPr>
        <w:tabs>
          <w:tab w:val="left" w:pos="1757"/>
        </w:tabs>
        <w:autoSpaceDE w:val="0"/>
        <w:autoSpaceDN w:val="0"/>
        <w:spacing w:before="45" w:line="322" w:lineRule="exact"/>
        <w:ind w:left="1757"/>
        <w:rPr>
          <w:color w:val="auto"/>
          <w:sz w:val="28"/>
          <w:szCs w:val="22"/>
          <w:lang w:eastAsia="en-US"/>
        </w:rPr>
      </w:pPr>
      <w:r w:rsidRPr="00BE3C2A">
        <w:rPr>
          <w:color w:val="auto"/>
          <w:sz w:val="28"/>
          <w:szCs w:val="22"/>
          <w:lang w:eastAsia="en-US"/>
        </w:rPr>
        <w:t>ликвидации</w:t>
      </w:r>
      <w:r w:rsidRPr="00BE3C2A">
        <w:rPr>
          <w:color w:val="auto"/>
          <w:spacing w:val="-10"/>
          <w:sz w:val="28"/>
          <w:szCs w:val="22"/>
          <w:lang w:eastAsia="en-US"/>
        </w:rPr>
        <w:t xml:space="preserve"> </w:t>
      </w:r>
      <w:r w:rsidRPr="00BE3C2A">
        <w:rPr>
          <w:color w:val="auto"/>
          <w:spacing w:val="-2"/>
          <w:sz w:val="28"/>
          <w:szCs w:val="22"/>
          <w:lang w:eastAsia="en-US"/>
        </w:rPr>
        <w:t>организации:</w:t>
      </w:r>
    </w:p>
    <w:p w:rsidR="00BE3C2A" w:rsidRPr="00BE3C2A" w:rsidRDefault="00BE3C2A" w:rsidP="0025355F">
      <w:pPr>
        <w:numPr>
          <w:ilvl w:val="0"/>
          <w:numId w:val="22"/>
        </w:numPr>
        <w:tabs>
          <w:tab w:val="left" w:pos="1757"/>
        </w:tabs>
        <w:autoSpaceDE w:val="0"/>
        <w:autoSpaceDN w:val="0"/>
        <w:spacing w:line="322" w:lineRule="exact"/>
        <w:ind w:left="1757"/>
        <w:rPr>
          <w:color w:val="auto"/>
          <w:sz w:val="28"/>
          <w:szCs w:val="22"/>
          <w:lang w:eastAsia="en-US"/>
        </w:rPr>
      </w:pPr>
      <w:r w:rsidRPr="00BE3C2A">
        <w:rPr>
          <w:color w:val="auto"/>
          <w:sz w:val="28"/>
          <w:szCs w:val="22"/>
          <w:lang w:eastAsia="en-US"/>
        </w:rPr>
        <w:t>сокращения</w:t>
      </w:r>
      <w:r w:rsidRPr="00BE3C2A">
        <w:rPr>
          <w:color w:val="auto"/>
          <w:spacing w:val="-9"/>
          <w:sz w:val="28"/>
          <w:szCs w:val="22"/>
          <w:lang w:eastAsia="en-US"/>
        </w:rPr>
        <w:t xml:space="preserve"> </w:t>
      </w:r>
      <w:r w:rsidRPr="00BE3C2A">
        <w:rPr>
          <w:color w:val="auto"/>
          <w:sz w:val="28"/>
          <w:szCs w:val="22"/>
          <w:lang w:eastAsia="en-US"/>
        </w:rPr>
        <w:t>численности</w:t>
      </w:r>
      <w:r w:rsidRPr="00BE3C2A">
        <w:rPr>
          <w:color w:val="auto"/>
          <w:spacing w:val="-6"/>
          <w:sz w:val="28"/>
          <w:szCs w:val="22"/>
          <w:lang w:eastAsia="en-US"/>
        </w:rPr>
        <w:t xml:space="preserve"> </w:t>
      </w:r>
      <w:r w:rsidRPr="00BE3C2A">
        <w:rPr>
          <w:color w:val="auto"/>
          <w:sz w:val="28"/>
          <w:szCs w:val="22"/>
          <w:lang w:eastAsia="en-US"/>
        </w:rPr>
        <w:t>или</w:t>
      </w:r>
      <w:r w:rsidRPr="00BE3C2A">
        <w:rPr>
          <w:color w:val="auto"/>
          <w:spacing w:val="-7"/>
          <w:sz w:val="28"/>
          <w:szCs w:val="22"/>
          <w:lang w:eastAsia="en-US"/>
        </w:rPr>
        <w:t xml:space="preserve"> </w:t>
      </w:r>
      <w:r w:rsidRPr="00BE3C2A">
        <w:rPr>
          <w:color w:val="auto"/>
          <w:sz w:val="28"/>
          <w:szCs w:val="22"/>
          <w:lang w:eastAsia="en-US"/>
        </w:rPr>
        <w:t>штата</w:t>
      </w:r>
      <w:r w:rsidRPr="00BE3C2A">
        <w:rPr>
          <w:color w:val="auto"/>
          <w:spacing w:val="-9"/>
          <w:sz w:val="28"/>
          <w:szCs w:val="22"/>
          <w:lang w:eastAsia="en-US"/>
        </w:rPr>
        <w:t xml:space="preserve"> </w:t>
      </w:r>
      <w:r w:rsidRPr="00BE3C2A">
        <w:rPr>
          <w:color w:val="auto"/>
          <w:sz w:val="28"/>
          <w:szCs w:val="22"/>
          <w:lang w:eastAsia="en-US"/>
        </w:rPr>
        <w:t>работников</w:t>
      </w:r>
      <w:r w:rsidRPr="00BE3C2A">
        <w:rPr>
          <w:color w:val="auto"/>
          <w:spacing w:val="-7"/>
          <w:sz w:val="28"/>
          <w:szCs w:val="22"/>
          <w:lang w:eastAsia="en-US"/>
        </w:rPr>
        <w:t xml:space="preserve"> </w:t>
      </w:r>
      <w:r w:rsidRPr="00BE3C2A">
        <w:rPr>
          <w:color w:val="auto"/>
          <w:spacing w:val="-2"/>
          <w:sz w:val="28"/>
          <w:szCs w:val="22"/>
          <w:lang w:eastAsia="en-US"/>
        </w:rPr>
        <w:t>организации;</w:t>
      </w:r>
    </w:p>
    <w:p w:rsidR="00BE3C2A" w:rsidRPr="00BE3C2A" w:rsidRDefault="00BE3C2A" w:rsidP="0025355F">
      <w:pPr>
        <w:numPr>
          <w:ilvl w:val="0"/>
          <w:numId w:val="22"/>
        </w:numPr>
        <w:tabs>
          <w:tab w:val="left" w:pos="1755"/>
        </w:tabs>
        <w:autoSpaceDE w:val="0"/>
        <w:autoSpaceDN w:val="0"/>
        <w:ind w:left="342" w:right="249" w:firstLine="719"/>
        <w:rPr>
          <w:color w:val="auto"/>
          <w:sz w:val="28"/>
          <w:szCs w:val="22"/>
          <w:lang w:eastAsia="en-US"/>
        </w:rPr>
      </w:pPr>
      <w:r w:rsidRPr="00BE3C2A">
        <w:rPr>
          <w:color w:val="auto"/>
          <w:sz w:val="28"/>
          <w:szCs w:val="22"/>
          <w:lang w:eastAsia="en-US"/>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BE3C2A" w:rsidRPr="00BE3C2A" w:rsidRDefault="00BE3C2A" w:rsidP="0025355F">
      <w:pPr>
        <w:numPr>
          <w:ilvl w:val="0"/>
          <w:numId w:val="22"/>
        </w:numPr>
        <w:tabs>
          <w:tab w:val="left" w:pos="1755"/>
        </w:tabs>
        <w:autoSpaceDE w:val="0"/>
        <w:autoSpaceDN w:val="0"/>
        <w:spacing w:line="242" w:lineRule="auto"/>
        <w:ind w:left="342" w:right="250" w:firstLine="719"/>
        <w:rPr>
          <w:color w:val="auto"/>
          <w:sz w:val="28"/>
          <w:szCs w:val="22"/>
          <w:lang w:eastAsia="en-US"/>
        </w:rPr>
      </w:pPr>
      <w:r w:rsidRPr="00BE3C2A">
        <w:rPr>
          <w:color w:val="auto"/>
          <w:sz w:val="28"/>
          <w:szCs w:val="22"/>
          <w:lang w:eastAsia="en-US"/>
        </w:rPr>
        <w:t>неоднократного неисполнения работником без уважительных причин трудовых обязанностей, если он имеет дисциплинарное взыскание;</w:t>
      </w:r>
    </w:p>
    <w:p w:rsidR="00BE3C2A" w:rsidRPr="00BE3C2A" w:rsidRDefault="00BE3C2A" w:rsidP="0025355F">
      <w:pPr>
        <w:numPr>
          <w:ilvl w:val="0"/>
          <w:numId w:val="22"/>
        </w:numPr>
        <w:tabs>
          <w:tab w:val="left" w:pos="1755"/>
        </w:tabs>
        <w:autoSpaceDE w:val="0"/>
        <w:autoSpaceDN w:val="0"/>
        <w:ind w:left="342" w:right="253" w:firstLine="719"/>
        <w:rPr>
          <w:color w:val="auto"/>
          <w:sz w:val="28"/>
          <w:szCs w:val="22"/>
          <w:lang w:eastAsia="en-US"/>
        </w:rPr>
      </w:pPr>
      <w:r w:rsidRPr="00BE3C2A">
        <w:rPr>
          <w:color w:val="auto"/>
          <w:sz w:val="28"/>
          <w:szCs w:val="22"/>
          <w:lang w:eastAsia="en-US"/>
        </w:rPr>
        <w:t>однократного грубого нарушения работником трудовых обязанностей, а именно:</w:t>
      </w:r>
    </w:p>
    <w:p w:rsidR="00BE3C2A" w:rsidRPr="00BE3C2A" w:rsidRDefault="00BE3C2A" w:rsidP="0025355F">
      <w:pPr>
        <w:numPr>
          <w:ilvl w:val="0"/>
          <w:numId w:val="21"/>
        </w:numPr>
        <w:tabs>
          <w:tab w:val="left" w:pos="939"/>
        </w:tabs>
        <w:autoSpaceDE w:val="0"/>
        <w:autoSpaceDN w:val="0"/>
        <w:ind w:right="252" w:firstLine="0"/>
        <w:jc w:val="both"/>
        <w:rPr>
          <w:color w:val="auto"/>
          <w:sz w:val="28"/>
          <w:szCs w:val="22"/>
          <w:lang w:eastAsia="en-US"/>
        </w:rPr>
      </w:pPr>
      <w:r w:rsidRPr="00BE3C2A">
        <w:rPr>
          <w:color w:val="auto"/>
          <w:sz w:val="28"/>
          <w:szCs w:val="22"/>
          <w:lang w:eastAsia="en-US"/>
        </w:rPr>
        <w:t>прогула, то есть отсутствия на рабочем месте без уважительных причин в течение всего рабочего дня независимо от его продолжительности, а также в случае отсутствия на рабочем месте без уважительных причин более четырех часов подряд в течение рабочего дня;</w:t>
      </w:r>
    </w:p>
    <w:p w:rsidR="00BE3C2A" w:rsidRPr="00BE3C2A" w:rsidRDefault="00BE3C2A" w:rsidP="0025355F">
      <w:pPr>
        <w:numPr>
          <w:ilvl w:val="0"/>
          <w:numId w:val="21"/>
        </w:numPr>
        <w:tabs>
          <w:tab w:val="left" w:pos="939"/>
        </w:tabs>
        <w:autoSpaceDE w:val="0"/>
        <w:autoSpaceDN w:val="0"/>
        <w:ind w:right="247" w:firstLine="0"/>
        <w:jc w:val="both"/>
        <w:rPr>
          <w:color w:val="auto"/>
          <w:sz w:val="28"/>
          <w:szCs w:val="22"/>
          <w:lang w:eastAsia="en-US"/>
        </w:rPr>
      </w:pPr>
      <w:r w:rsidRPr="00BE3C2A">
        <w:rPr>
          <w:color w:val="auto"/>
          <w:sz w:val="28"/>
          <w:szCs w:val="22"/>
          <w:lang w:eastAsia="en-US"/>
        </w:rPr>
        <w:t>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BE3C2A" w:rsidRPr="00BE3C2A" w:rsidRDefault="00BE3C2A" w:rsidP="0025355F">
      <w:pPr>
        <w:numPr>
          <w:ilvl w:val="0"/>
          <w:numId w:val="21"/>
        </w:numPr>
        <w:tabs>
          <w:tab w:val="left" w:pos="910"/>
        </w:tabs>
        <w:autoSpaceDE w:val="0"/>
        <w:autoSpaceDN w:val="0"/>
        <w:ind w:right="249" w:firstLine="0"/>
        <w:jc w:val="both"/>
        <w:rPr>
          <w:color w:val="auto"/>
          <w:sz w:val="28"/>
          <w:szCs w:val="22"/>
          <w:lang w:eastAsia="en-US"/>
        </w:rPr>
      </w:pPr>
      <w:r w:rsidRPr="00BE3C2A">
        <w:rPr>
          <w:color w:val="auto"/>
          <w:sz w:val="28"/>
          <w:szCs w:val="22"/>
          <w:lang w:eastAsia="en-US"/>
        </w:rPr>
        <w:t>разглашения</w:t>
      </w:r>
      <w:r w:rsidRPr="00BE3C2A">
        <w:rPr>
          <w:color w:val="auto"/>
          <w:spacing w:val="-4"/>
          <w:sz w:val="28"/>
          <w:szCs w:val="22"/>
          <w:lang w:eastAsia="en-US"/>
        </w:rPr>
        <w:t xml:space="preserve"> </w:t>
      </w:r>
      <w:r w:rsidRPr="00BE3C2A">
        <w:rPr>
          <w:color w:val="auto"/>
          <w:sz w:val="28"/>
          <w:szCs w:val="22"/>
          <w:lang w:eastAsia="en-US"/>
        </w:rPr>
        <w:t>охраняемой</w:t>
      </w:r>
      <w:r w:rsidRPr="00BE3C2A">
        <w:rPr>
          <w:color w:val="auto"/>
          <w:spacing w:val="-4"/>
          <w:sz w:val="28"/>
          <w:szCs w:val="22"/>
          <w:lang w:eastAsia="en-US"/>
        </w:rPr>
        <w:t xml:space="preserve"> </w:t>
      </w:r>
      <w:r w:rsidRPr="00BE3C2A">
        <w:rPr>
          <w:color w:val="auto"/>
          <w:sz w:val="28"/>
          <w:szCs w:val="22"/>
          <w:lang w:eastAsia="en-US"/>
        </w:rPr>
        <w:t>законом</w:t>
      </w:r>
      <w:r w:rsidRPr="00BE3C2A">
        <w:rPr>
          <w:color w:val="auto"/>
          <w:spacing w:val="-4"/>
          <w:sz w:val="28"/>
          <w:szCs w:val="22"/>
          <w:lang w:eastAsia="en-US"/>
        </w:rPr>
        <w:t xml:space="preserve"> </w:t>
      </w:r>
      <w:r w:rsidRPr="00BE3C2A">
        <w:rPr>
          <w:color w:val="auto"/>
          <w:sz w:val="28"/>
          <w:szCs w:val="22"/>
          <w:lang w:eastAsia="en-US"/>
        </w:rPr>
        <w:t>тайны,</w:t>
      </w:r>
      <w:r w:rsidRPr="00BE3C2A">
        <w:rPr>
          <w:color w:val="auto"/>
          <w:spacing w:val="-5"/>
          <w:sz w:val="28"/>
          <w:szCs w:val="22"/>
          <w:lang w:eastAsia="en-US"/>
        </w:rPr>
        <w:t xml:space="preserve"> </w:t>
      </w:r>
      <w:r w:rsidRPr="00BE3C2A">
        <w:rPr>
          <w:color w:val="auto"/>
          <w:sz w:val="28"/>
          <w:szCs w:val="22"/>
          <w:lang w:eastAsia="en-US"/>
        </w:rPr>
        <w:t>ставшей</w:t>
      </w:r>
      <w:r w:rsidRPr="00BE3C2A">
        <w:rPr>
          <w:color w:val="auto"/>
          <w:spacing w:val="-4"/>
          <w:sz w:val="28"/>
          <w:szCs w:val="22"/>
          <w:lang w:eastAsia="en-US"/>
        </w:rPr>
        <w:t xml:space="preserve"> </w:t>
      </w:r>
      <w:r w:rsidRPr="00BE3C2A">
        <w:rPr>
          <w:color w:val="auto"/>
          <w:sz w:val="28"/>
          <w:szCs w:val="22"/>
          <w:lang w:eastAsia="en-US"/>
        </w:rPr>
        <w:t>известной</w:t>
      </w:r>
      <w:r w:rsidRPr="00BE3C2A">
        <w:rPr>
          <w:color w:val="auto"/>
          <w:spacing w:val="-6"/>
          <w:sz w:val="28"/>
          <w:szCs w:val="22"/>
          <w:lang w:eastAsia="en-US"/>
        </w:rPr>
        <w:t xml:space="preserve"> </w:t>
      </w:r>
      <w:r w:rsidRPr="00BE3C2A">
        <w:rPr>
          <w:color w:val="auto"/>
          <w:sz w:val="28"/>
          <w:szCs w:val="22"/>
          <w:lang w:eastAsia="en-US"/>
        </w:rPr>
        <w:t>работнику</w:t>
      </w:r>
      <w:r w:rsidRPr="00BE3C2A">
        <w:rPr>
          <w:color w:val="auto"/>
          <w:spacing w:val="-8"/>
          <w:sz w:val="28"/>
          <w:szCs w:val="22"/>
          <w:lang w:eastAsia="en-US"/>
        </w:rPr>
        <w:t xml:space="preserve"> </w:t>
      </w:r>
      <w:r w:rsidRPr="00BE3C2A">
        <w:rPr>
          <w:color w:val="auto"/>
          <w:sz w:val="28"/>
          <w:szCs w:val="22"/>
          <w:lang w:eastAsia="en-US"/>
        </w:rPr>
        <w:t>в связи с исполнением им трудовых обязанностей, в том числе разглашения персональных данных другого работника;</w:t>
      </w:r>
    </w:p>
    <w:p w:rsidR="00BE3C2A" w:rsidRPr="00BE3C2A" w:rsidRDefault="00BE3C2A" w:rsidP="0025355F">
      <w:pPr>
        <w:numPr>
          <w:ilvl w:val="0"/>
          <w:numId w:val="21"/>
        </w:numPr>
        <w:tabs>
          <w:tab w:val="left" w:pos="910"/>
        </w:tabs>
        <w:autoSpaceDE w:val="0"/>
        <w:autoSpaceDN w:val="0"/>
        <w:ind w:right="250" w:firstLine="0"/>
        <w:jc w:val="both"/>
        <w:rPr>
          <w:color w:val="auto"/>
          <w:sz w:val="28"/>
          <w:szCs w:val="22"/>
          <w:lang w:eastAsia="en-US"/>
        </w:rPr>
      </w:pPr>
      <w:r w:rsidRPr="00BE3C2A">
        <w:rPr>
          <w:color w:val="auto"/>
          <w:sz w:val="28"/>
          <w:szCs w:val="22"/>
          <w:lang w:eastAsia="en-US"/>
        </w:rPr>
        <w:t xml:space="preserve">совершения по месту работы хищения (в том числе мелкого) чужого имущества, растраты, умышленного его уничтожения или повреждения, </w:t>
      </w:r>
      <w:r w:rsidRPr="00BE3C2A">
        <w:rPr>
          <w:color w:val="auto"/>
          <w:sz w:val="28"/>
          <w:szCs w:val="22"/>
          <w:lang w:eastAsia="en-US"/>
        </w:rPr>
        <w:lastRenderedPageBreak/>
        <w:t>установленных вступившим в законную силу приговором суда или постановлением судьи;</w:t>
      </w:r>
    </w:p>
    <w:p w:rsidR="00BE3C2A" w:rsidRPr="00324B8A" w:rsidRDefault="00BE3C2A" w:rsidP="00324B8A">
      <w:pPr>
        <w:numPr>
          <w:ilvl w:val="0"/>
          <w:numId w:val="21"/>
        </w:numPr>
        <w:tabs>
          <w:tab w:val="left" w:pos="910"/>
        </w:tabs>
        <w:autoSpaceDE w:val="0"/>
        <w:autoSpaceDN w:val="0"/>
        <w:ind w:right="58" w:firstLine="0"/>
        <w:jc w:val="both"/>
        <w:rPr>
          <w:color w:val="auto"/>
          <w:sz w:val="28"/>
          <w:szCs w:val="22"/>
          <w:lang w:eastAsia="en-US"/>
        </w:rPr>
      </w:pPr>
      <w:r w:rsidRPr="00BE3C2A">
        <w:rPr>
          <w:color w:val="auto"/>
          <w:sz w:val="28"/>
          <w:szCs w:val="22"/>
          <w:lang w:eastAsia="en-US"/>
        </w:rPr>
        <w:t>установленного комиссией по охране труда или уполномоченным по охране труда нарушения работником требований охраны труда, если это нарушение</w:t>
      </w:r>
      <w:r w:rsidRPr="00BE3C2A">
        <w:rPr>
          <w:color w:val="auto"/>
          <w:spacing w:val="16"/>
          <w:sz w:val="28"/>
          <w:szCs w:val="22"/>
          <w:lang w:eastAsia="en-US"/>
        </w:rPr>
        <w:t xml:space="preserve"> </w:t>
      </w:r>
      <w:r w:rsidRPr="00BE3C2A">
        <w:rPr>
          <w:color w:val="auto"/>
          <w:sz w:val="28"/>
          <w:szCs w:val="22"/>
          <w:lang w:eastAsia="en-US"/>
        </w:rPr>
        <w:t>повлекло</w:t>
      </w:r>
      <w:r w:rsidRPr="00BE3C2A">
        <w:rPr>
          <w:color w:val="auto"/>
          <w:spacing w:val="22"/>
          <w:sz w:val="28"/>
          <w:szCs w:val="22"/>
          <w:lang w:eastAsia="en-US"/>
        </w:rPr>
        <w:t xml:space="preserve"> </w:t>
      </w:r>
      <w:r w:rsidRPr="00BE3C2A">
        <w:rPr>
          <w:color w:val="auto"/>
          <w:sz w:val="28"/>
          <w:szCs w:val="22"/>
          <w:lang w:eastAsia="en-US"/>
        </w:rPr>
        <w:t>за</w:t>
      </w:r>
      <w:r w:rsidRPr="00BE3C2A">
        <w:rPr>
          <w:color w:val="auto"/>
          <w:spacing w:val="18"/>
          <w:sz w:val="28"/>
          <w:szCs w:val="22"/>
          <w:lang w:eastAsia="en-US"/>
        </w:rPr>
        <w:t xml:space="preserve"> </w:t>
      </w:r>
      <w:r w:rsidRPr="00BE3C2A">
        <w:rPr>
          <w:color w:val="auto"/>
          <w:sz w:val="28"/>
          <w:szCs w:val="22"/>
          <w:lang w:eastAsia="en-US"/>
        </w:rPr>
        <w:t>собой</w:t>
      </w:r>
      <w:r w:rsidRPr="00BE3C2A">
        <w:rPr>
          <w:color w:val="auto"/>
          <w:spacing w:val="20"/>
          <w:sz w:val="28"/>
          <w:szCs w:val="22"/>
          <w:lang w:eastAsia="en-US"/>
        </w:rPr>
        <w:t xml:space="preserve"> </w:t>
      </w:r>
      <w:r w:rsidRPr="00BE3C2A">
        <w:rPr>
          <w:color w:val="auto"/>
          <w:sz w:val="28"/>
          <w:szCs w:val="22"/>
          <w:lang w:eastAsia="en-US"/>
        </w:rPr>
        <w:t>тяжкие</w:t>
      </w:r>
      <w:r w:rsidRPr="00BE3C2A">
        <w:rPr>
          <w:color w:val="auto"/>
          <w:spacing w:val="19"/>
          <w:sz w:val="28"/>
          <w:szCs w:val="22"/>
          <w:lang w:eastAsia="en-US"/>
        </w:rPr>
        <w:t xml:space="preserve"> </w:t>
      </w:r>
      <w:r w:rsidRPr="00BE3C2A">
        <w:rPr>
          <w:color w:val="auto"/>
          <w:sz w:val="28"/>
          <w:szCs w:val="22"/>
          <w:lang w:eastAsia="en-US"/>
        </w:rPr>
        <w:t>последствия,</w:t>
      </w:r>
      <w:r w:rsidRPr="00BE3C2A">
        <w:rPr>
          <w:color w:val="auto"/>
          <w:spacing w:val="21"/>
          <w:sz w:val="28"/>
          <w:szCs w:val="22"/>
          <w:lang w:eastAsia="en-US"/>
        </w:rPr>
        <w:t xml:space="preserve"> </w:t>
      </w:r>
      <w:r w:rsidRPr="00BE3C2A">
        <w:rPr>
          <w:color w:val="auto"/>
          <w:sz w:val="28"/>
          <w:szCs w:val="22"/>
          <w:lang w:eastAsia="en-US"/>
        </w:rPr>
        <w:t>либо</w:t>
      </w:r>
      <w:r w:rsidRPr="00BE3C2A">
        <w:rPr>
          <w:color w:val="auto"/>
          <w:spacing w:val="20"/>
          <w:sz w:val="28"/>
          <w:szCs w:val="22"/>
          <w:lang w:eastAsia="en-US"/>
        </w:rPr>
        <w:t xml:space="preserve"> </w:t>
      </w:r>
      <w:r w:rsidRPr="00BE3C2A">
        <w:rPr>
          <w:color w:val="auto"/>
          <w:sz w:val="28"/>
          <w:szCs w:val="22"/>
          <w:lang w:eastAsia="en-US"/>
        </w:rPr>
        <w:t>заведомо</w:t>
      </w:r>
      <w:r w:rsidRPr="00BE3C2A">
        <w:rPr>
          <w:color w:val="auto"/>
          <w:spacing w:val="20"/>
          <w:sz w:val="28"/>
          <w:szCs w:val="22"/>
          <w:lang w:eastAsia="en-US"/>
        </w:rPr>
        <w:t xml:space="preserve"> </w:t>
      </w:r>
      <w:r w:rsidRPr="00BE3C2A">
        <w:rPr>
          <w:color w:val="auto"/>
          <w:spacing w:val="-2"/>
          <w:sz w:val="28"/>
          <w:szCs w:val="22"/>
          <w:lang w:eastAsia="en-US"/>
        </w:rPr>
        <w:t>создавало</w:t>
      </w:r>
      <w:r w:rsidR="00324B8A">
        <w:rPr>
          <w:color w:val="auto"/>
          <w:sz w:val="28"/>
          <w:szCs w:val="22"/>
          <w:lang w:eastAsia="en-US"/>
        </w:rPr>
        <w:t xml:space="preserve"> </w:t>
      </w:r>
      <w:r w:rsidRPr="00324B8A">
        <w:rPr>
          <w:color w:val="auto"/>
          <w:sz w:val="28"/>
          <w:szCs w:val="28"/>
          <w:lang w:eastAsia="en-US"/>
        </w:rPr>
        <w:t>реальную</w:t>
      </w:r>
      <w:r w:rsidRPr="00324B8A">
        <w:rPr>
          <w:color w:val="auto"/>
          <w:spacing w:val="-6"/>
          <w:sz w:val="28"/>
          <w:szCs w:val="28"/>
          <w:lang w:eastAsia="en-US"/>
        </w:rPr>
        <w:t xml:space="preserve"> </w:t>
      </w:r>
      <w:r w:rsidRPr="00324B8A">
        <w:rPr>
          <w:color w:val="auto"/>
          <w:sz w:val="28"/>
          <w:szCs w:val="28"/>
          <w:lang w:eastAsia="en-US"/>
        </w:rPr>
        <w:t>угрозу</w:t>
      </w:r>
      <w:r w:rsidRPr="00324B8A">
        <w:rPr>
          <w:color w:val="auto"/>
          <w:spacing w:val="-10"/>
          <w:sz w:val="28"/>
          <w:szCs w:val="28"/>
          <w:lang w:eastAsia="en-US"/>
        </w:rPr>
        <w:t xml:space="preserve"> </w:t>
      </w:r>
      <w:r w:rsidRPr="00324B8A">
        <w:rPr>
          <w:color w:val="auto"/>
          <w:sz w:val="28"/>
          <w:szCs w:val="28"/>
          <w:lang w:eastAsia="en-US"/>
        </w:rPr>
        <w:t>наступления</w:t>
      </w:r>
      <w:r w:rsidRPr="00324B8A">
        <w:rPr>
          <w:color w:val="auto"/>
          <w:spacing w:val="-5"/>
          <w:sz w:val="28"/>
          <w:szCs w:val="28"/>
          <w:lang w:eastAsia="en-US"/>
        </w:rPr>
        <w:t xml:space="preserve"> </w:t>
      </w:r>
      <w:r w:rsidRPr="00324B8A">
        <w:rPr>
          <w:color w:val="auto"/>
          <w:sz w:val="28"/>
          <w:szCs w:val="28"/>
          <w:lang w:eastAsia="en-US"/>
        </w:rPr>
        <w:t>таких</w:t>
      </w:r>
      <w:r w:rsidRPr="00324B8A">
        <w:rPr>
          <w:color w:val="auto"/>
          <w:spacing w:val="-8"/>
          <w:sz w:val="28"/>
          <w:szCs w:val="28"/>
          <w:lang w:eastAsia="en-US"/>
        </w:rPr>
        <w:t xml:space="preserve"> </w:t>
      </w:r>
      <w:r w:rsidRPr="00324B8A">
        <w:rPr>
          <w:color w:val="auto"/>
          <w:spacing w:val="-2"/>
          <w:sz w:val="28"/>
          <w:szCs w:val="28"/>
          <w:lang w:eastAsia="en-US"/>
        </w:rPr>
        <w:t>последствий;</w:t>
      </w:r>
    </w:p>
    <w:p w:rsidR="00BE3C2A" w:rsidRPr="00BE3C2A" w:rsidRDefault="00BE3C2A" w:rsidP="00324B8A">
      <w:pPr>
        <w:numPr>
          <w:ilvl w:val="0"/>
          <w:numId w:val="22"/>
        </w:numPr>
        <w:tabs>
          <w:tab w:val="left" w:pos="1755"/>
        </w:tabs>
        <w:autoSpaceDE w:val="0"/>
        <w:autoSpaceDN w:val="0"/>
        <w:ind w:left="342" w:right="58" w:firstLine="719"/>
        <w:jc w:val="both"/>
        <w:rPr>
          <w:color w:val="auto"/>
          <w:sz w:val="28"/>
          <w:szCs w:val="22"/>
          <w:lang w:eastAsia="en-US"/>
        </w:rPr>
      </w:pPr>
      <w:r w:rsidRPr="00BE3C2A">
        <w:rPr>
          <w:color w:val="auto"/>
          <w:sz w:val="28"/>
          <w:szCs w:val="22"/>
          <w:lang w:eastAsia="en-US"/>
        </w:rPr>
        <w:t xml:space="preserve">совершения работником, выполняющим воспитательные функции, аморального проступка, несовместимого с продолжением данной </w:t>
      </w:r>
      <w:r w:rsidRPr="00BE3C2A">
        <w:rPr>
          <w:color w:val="auto"/>
          <w:spacing w:val="-2"/>
          <w:sz w:val="28"/>
          <w:szCs w:val="22"/>
          <w:lang w:eastAsia="en-US"/>
        </w:rPr>
        <w:t>работы;</w:t>
      </w:r>
    </w:p>
    <w:p w:rsidR="00BE3C2A" w:rsidRPr="00BE3C2A" w:rsidRDefault="00BE3C2A" w:rsidP="00324B8A">
      <w:pPr>
        <w:numPr>
          <w:ilvl w:val="0"/>
          <w:numId w:val="22"/>
        </w:numPr>
        <w:tabs>
          <w:tab w:val="left" w:pos="1755"/>
        </w:tabs>
        <w:autoSpaceDE w:val="0"/>
        <w:autoSpaceDN w:val="0"/>
        <w:ind w:left="342" w:right="58" w:firstLine="719"/>
        <w:jc w:val="both"/>
        <w:rPr>
          <w:color w:val="auto"/>
          <w:sz w:val="28"/>
          <w:szCs w:val="22"/>
          <w:lang w:eastAsia="en-US"/>
        </w:rPr>
      </w:pPr>
      <w:r w:rsidRPr="00BE3C2A">
        <w:rPr>
          <w:color w:val="auto"/>
          <w:sz w:val="28"/>
          <w:szCs w:val="22"/>
          <w:lang w:eastAsia="en-US"/>
        </w:rPr>
        <w:t>принятия необоснованного решения руководителем, заместителями директора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BE3C2A" w:rsidRPr="00BE3C2A" w:rsidRDefault="00BE3C2A" w:rsidP="00324B8A">
      <w:pPr>
        <w:numPr>
          <w:ilvl w:val="0"/>
          <w:numId w:val="22"/>
        </w:numPr>
        <w:tabs>
          <w:tab w:val="left" w:pos="1755"/>
        </w:tabs>
        <w:autoSpaceDE w:val="0"/>
        <w:autoSpaceDN w:val="0"/>
        <w:ind w:left="342" w:right="58" w:firstLine="719"/>
        <w:jc w:val="both"/>
        <w:rPr>
          <w:color w:val="auto"/>
          <w:sz w:val="28"/>
          <w:szCs w:val="22"/>
          <w:lang w:eastAsia="en-US"/>
        </w:rPr>
      </w:pPr>
      <w:r w:rsidRPr="00BE3C2A">
        <w:rPr>
          <w:color w:val="auto"/>
          <w:sz w:val="28"/>
          <w:szCs w:val="22"/>
          <w:lang w:eastAsia="en-US"/>
        </w:rPr>
        <w:t xml:space="preserve">однократного грубого заместителями директора своих трудовых </w:t>
      </w:r>
      <w:r w:rsidRPr="00BE3C2A">
        <w:rPr>
          <w:color w:val="auto"/>
          <w:spacing w:val="-2"/>
          <w:sz w:val="28"/>
          <w:szCs w:val="22"/>
          <w:lang w:eastAsia="en-US"/>
        </w:rPr>
        <w:t>обязанностей;</w:t>
      </w:r>
    </w:p>
    <w:p w:rsidR="00BE3C2A" w:rsidRPr="00BE3C2A" w:rsidRDefault="00BE3C2A" w:rsidP="00324B8A">
      <w:pPr>
        <w:numPr>
          <w:ilvl w:val="0"/>
          <w:numId w:val="22"/>
        </w:numPr>
        <w:tabs>
          <w:tab w:val="left" w:pos="1755"/>
        </w:tabs>
        <w:autoSpaceDE w:val="0"/>
        <w:autoSpaceDN w:val="0"/>
        <w:ind w:left="342" w:right="58" w:firstLine="719"/>
        <w:jc w:val="both"/>
        <w:rPr>
          <w:color w:val="auto"/>
          <w:sz w:val="28"/>
          <w:szCs w:val="22"/>
          <w:lang w:eastAsia="en-US"/>
        </w:rPr>
      </w:pPr>
      <w:r w:rsidRPr="00BE3C2A">
        <w:rPr>
          <w:color w:val="auto"/>
          <w:sz w:val="28"/>
          <w:szCs w:val="22"/>
          <w:lang w:eastAsia="en-US"/>
        </w:rPr>
        <w:t>представления работником подложных документов при заключении трудового договора.</w:t>
      </w:r>
    </w:p>
    <w:p w:rsidR="00BE3C2A" w:rsidRPr="00BE3C2A" w:rsidRDefault="00BE3C2A" w:rsidP="00324B8A">
      <w:pPr>
        <w:autoSpaceDE w:val="0"/>
        <w:autoSpaceDN w:val="0"/>
        <w:spacing w:before="1"/>
        <w:ind w:right="58"/>
        <w:jc w:val="both"/>
        <w:rPr>
          <w:color w:val="auto"/>
          <w:sz w:val="28"/>
          <w:szCs w:val="28"/>
          <w:lang w:eastAsia="en-US"/>
        </w:rPr>
      </w:pPr>
      <w:r w:rsidRPr="00BE3C2A">
        <w:rPr>
          <w:color w:val="auto"/>
          <w:sz w:val="28"/>
          <w:szCs w:val="28"/>
          <w:lang w:eastAsia="en-US"/>
        </w:rPr>
        <w:t>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 81 Трудовою Кодекса Российской Федерации).</w:t>
      </w:r>
    </w:p>
    <w:p w:rsidR="00BE3C2A" w:rsidRPr="00BE3C2A" w:rsidRDefault="00BE3C2A" w:rsidP="00324B8A">
      <w:pPr>
        <w:tabs>
          <w:tab w:val="left" w:pos="2552"/>
        </w:tabs>
        <w:autoSpaceDE w:val="0"/>
        <w:autoSpaceDN w:val="0"/>
        <w:spacing w:line="320" w:lineRule="exact"/>
        <w:ind w:right="57" w:firstLine="709"/>
        <w:jc w:val="both"/>
        <w:rPr>
          <w:color w:val="auto"/>
          <w:sz w:val="28"/>
          <w:szCs w:val="22"/>
          <w:lang w:eastAsia="en-US"/>
        </w:rPr>
      </w:pPr>
      <w:r w:rsidRPr="00BE3C2A">
        <w:rPr>
          <w:color w:val="auto"/>
          <w:sz w:val="28"/>
          <w:szCs w:val="22"/>
          <w:lang w:eastAsia="en-US"/>
        </w:rPr>
        <w:t>Школа</w:t>
      </w:r>
      <w:r w:rsidRPr="00BE3C2A">
        <w:rPr>
          <w:color w:val="auto"/>
          <w:spacing w:val="-9"/>
          <w:sz w:val="28"/>
          <w:szCs w:val="22"/>
          <w:lang w:eastAsia="en-US"/>
        </w:rPr>
        <w:t xml:space="preserve"> </w:t>
      </w:r>
      <w:r w:rsidRPr="00BE3C2A">
        <w:rPr>
          <w:color w:val="auto"/>
          <w:sz w:val="28"/>
          <w:szCs w:val="22"/>
          <w:lang w:eastAsia="en-US"/>
        </w:rPr>
        <w:t>отстраняет</w:t>
      </w:r>
      <w:r w:rsidRPr="00BE3C2A">
        <w:rPr>
          <w:color w:val="auto"/>
          <w:spacing w:val="-3"/>
          <w:sz w:val="28"/>
          <w:szCs w:val="22"/>
          <w:lang w:eastAsia="en-US"/>
        </w:rPr>
        <w:t xml:space="preserve"> </w:t>
      </w:r>
      <w:r w:rsidRPr="00BE3C2A">
        <w:rPr>
          <w:color w:val="auto"/>
          <w:sz w:val="28"/>
          <w:szCs w:val="22"/>
          <w:lang w:eastAsia="en-US"/>
        </w:rPr>
        <w:t>(не</w:t>
      </w:r>
      <w:r w:rsidRPr="00BE3C2A">
        <w:rPr>
          <w:color w:val="auto"/>
          <w:spacing w:val="-3"/>
          <w:sz w:val="28"/>
          <w:szCs w:val="22"/>
          <w:lang w:eastAsia="en-US"/>
        </w:rPr>
        <w:t xml:space="preserve"> </w:t>
      </w:r>
      <w:r w:rsidRPr="00BE3C2A">
        <w:rPr>
          <w:color w:val="auto"/>
          <w:sz w:val="28"/>
          <w:szCs w:val="22"/>
          <w:lang w:eastAsia="en-US"/>
        </w:rPr>
        <w:t>допускает</w:t>
      </w:r>
      <w:r w:rsidRPr="00BE3C2A">
        <w:rPr>
          <w:color w:val="auto"/>
          <w:spacing w:val="-4"/>
          <w:sz w:val="28"/>
          <w:szCs w:val="22"/>
          <w:lang w:eastAsia="en-US"/>
        </w:rPr>
        <w:t xml:space="preserve"> </w:t>
      </w:r>
      <w:r w:rsidRPr="00BE3C2A">
        <w:rPr>
          <w:color w:val="auto"/>
          <w:sz w:val="28"/>
          <w:szCs w:val="22"/>
          <w:lang w:eastAsia="en-US"/>
        </w:rPr>
        <w:t>к</w:t>
      </w:r>
      <w:r w:rsidRPr="00BE3C2A">
        <w:rPr>
          <w:color w:val="auto"/>
          <w:spacing w:val="-6"/>
          <w:sz w:val="28"/>
          <w:szCs w:val="22"/>
          <w:lang w:eastAsia="en-US"/>
        </w:rPr>
        <w:t xml:space="preserve"> </w:t>
      </w:r>
      <w:r w:rsidRPr="00BE3C2A">
        <w:rPr>
          <w:color w:val="auto"/>
          <w:sz w:val="28"/>
          <w:szCs w:val="22"/>
          <w:lang w:eastAsia="en-US"/>
        </w:rPr>
        <w:t>работе)</w:t>
      </w:r>
      <w:r w:rsidRPr="00BE3C2A">
        <w:rPr>
          <w:color w:val="auto"/>
          <w:spacing w:val="-3"/>
          <w:sz w:val="28"/>
          <w:szCs w:val="22"/>
          <w:lang w:eastAsia="en-US"/>
        </w:rPr>
        <w:t xml:space="preserve"> </w:t>
      </w:r>
      <w:r w:rsidRPr="00BE3C2A">
        <w:rPr>
          <w:color w:val="auto"/>
          <w:spacing w:val="-2"/>
          <w:sz w:val="28"/>
          <w:szCs w:val="22"/>
          <w:lang w:eastAsia="en-US"/>
        </w:rPr>
        <w:t>работника:</w:t>
      </w:r>
    </w:p>
    <w:p w:rsidR="00BE3C2A" w:rsidRPr="00BE3C2A" w:rsidRDefault="00BE3C2A" w:rsidP="00324B8A">
      <w:pPr>
        <w:numPr>
          <w:ilvl w:val="0"/>
          <w:numId w:val="20"/>
        </w:numPr>
        <w:tabs>
          <w:tab w:val="left" w:pos="1755"/>
        </w:tabs>
        <w:autoSpaceDE w:val="0"/>
        <w:autoSpaceDN w:val="0"/>
        <w:spacing w:line="242" w:lineRule="auto"/>
        <w:ind w:right="57" w:firstLine="719"/>
        <w:jc w:val="both"/>
        <w:rPr>
          <w:color w:val="auto"/>
          <w:sz w:val="28"/>
          <w:szCs w:val="22"/>
          <w:lang w:eastAsia="en-US"/>
        </w:rPr>
      </w:pPr>
      <w:r w:rsidRPr="00BE3C2A">
        <w:rPr>
          <w:color w:val="auto"/>
          <w:sz w:val="28"/>
          <w:szCs w:val="22"/>
          <w:lang w:eastAsia="en-US"/>
        </w:rPr>
        <w:t>появившегося на работе в состоянии алкогольного, наркотического или иного токсического опьянения;</w:t>
      </w:r>
    </w:p>
    <w:p w:rsidR="00BE3C2A" w:rsidRPr="00BE3C2A" w:rsidRDefault="00BE3C2A" w:rsidP="00324B8A">
      <w:pPr>
        <w:numPr>
          <w:ilvl w:val="0"/>
          <w:numId w:val="20"/>
        </w:numPr>
        <w:tabs>
          <w:tab w:val="left" w:pos="1755"/>
        </w:tabs>
        <w:autoSpaceDE w:val="0"/>
        <w:autoSpaceDN w:val="0"/>
        <w:ind w:right="57" w:firstLine="719"/>
        <w:jc w:val="both"/>
        <w:rPr>
          <w:color w:val="auto"/>
          <w:sz w:val="28"/>
          <w:szCs w:val="22"/>
          <w:lang w:eastAsia="en-US"/>
        </w:rPr>
      </w:pPr>
      <w:r w:rsidRPr="00BE3C2A">
        <w:rPr>
          <w:color w:val="auto"/>
          <w:sz w:val="28"/>
          <w:szCs w:val="22"/>
          <w:lang w:eastAsia="en-US"/>
        </w:rPr>
        <w:t>не прошедшего в установленном порядке обучение и проверку знаний и навыков в области охраны труда;</w:t>
      </w:r>
    </w:p>
    <w:p w:rsidR="00BE3C2A" w:rsidRPr="00BE3C2A" w:rsidRDefault="00BE3C2A" w:rsidP="00324B8A">
      <w:pPr>
        <w:numPr>
          <w:ilvl w:val="0"/>
          <w:numId w:val="20"/>
        </w:numPr>
        <w:tabs>
          <w:tab w:val="left" w:pos="1755"/>
        </w:tabs>
        <w:autoSpaceDE w:val="0"/>
        <w:autoSpaceDN w:val="0"/>
        <w:ind w:right="57" w:firstLine="719"/>
        <w:jc w:val="both"/>
        <w:rPr>
          <w:color w:val="auto"/>
          <w:sz w:val="28"/>
          <w:szCs w:val="22"/>
          <w:lang w:eastAsia="en-US"/>
        </w:rPr>
      </w:pPr>
      <w:r w:rsidRPr="00BE3C2A">
        <w:rPr>
          <w:color w:val="auto"/>
          <w:sz w:val="28"/>
          <w:szCs w:val="22"/>
          <w:lang w:eastAsia="en-US"/>
        </w:rPr>
        <w:t>не прошедшего в установленном порядке обязательный ежегодный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w:t>
      </w:r>
      <w:r w:rsidRPr="00BE3C2A">
        <w:rPr>
          <w:color w:val="auto"/>
          <w:spacing w:val="-2"/>
          <w:sz w:val="28"/>
          <w:szCs w:val="22"/>
          <w:lang w:eastAsia="en-US"/>
        </w:rPr>
        <w:t xml:space="preserve"> </w:t>
      </w:r>
      <w:r w:rsidRPr="00BE3C2A">
        <w:rPr>
          <w:color w:val="auto"/>
          <w:sz w:val="28"/>
          <w:szCs w:val="22"/>
          <w:lang w:eastAsia="en-US"/>
        </w:rPr>
        <w:t>нормативными</w:t>
      </w:r>
      <w:r w:rsidRPr="00BE3C2A">
        <w:rPr>
          <w:color w:val="auto"/>
          <w:spacing w:val="-2"/>
          <w:sz w:val="28"/>
          <w:szCs w:val="22"/>
          <w:lang w:eastAsia="en-US"/>
        </w:rPr>
        <w:t xml:space="preserve"> </w:t>
      </w:r>
      <w:r w:rsidRPr="00BE3C2A">
        <w:rPr>
          <w:color w:val="auto"/>
          <w:sz w:val="28"/>
          <w:szCs w:val="22"/>
          <w:lang w:eastAsia="en-US"/>
        </w:rPr>
        <w:t>правовыми актами Российской Федерации;</w:t>
      </w:r>
    </w:p>
    <w:p w:rsidR="00BE3C2A" w:rsidRPr="00BE3C2A" w:rsidRDefault="00BE3C2A" w:rsidP="00324B8A">
      <w:pPr>
        <w:numPr>
          <w:ilvl w:val="0"/>
          <w:numId w:val="20"/>
        </w:numPr>
        <w:tabs>
          <w:tab w:val="left" w:pos="1755"/>
        </w:tabs>
        <w:autoSpaceDE w:val="0"/>
        <w:autoSpaceDN w:val="0"/>
        <w:ind w:right="57" w:firstLine="719"/>
        <w:jc w:val="both"/>
        <w:rPr>
          <w:color w:val="auto"/>
          <w:sz w:val="28"/>
          <w:szCs w:val="22"/>
          <w:lang w:eastAsia="en-US"/>
        </w:rPr>
      </w:pPr>
      <w:r w:rsidRPr="00BE3C2A">
        <w:rPr>
          <w:color w:val="auto"/>
          <w:sz w:val="28"/>
          <w:szCs w:val="22"/>
          <w:lang w:eastAsia="en-US"/>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r w:rsidRPr="00BE3C2A">
        <w:rPr>
          <w:color w:val="auto"/>
          <w:spacing w:val="-4"/>
          <w:sz w:val="28"/>
          <w:szCs w:val="22"/>
          <w:lang w:eastAsia="en-US"/>
        </w:rPr>
        <w:t xml:space="preserve"> </w:t>
      </w:r>
      <w:r w:rsidRPr="00BE3C2A">
        <w:rPr>
          <w:color w:val="auto"/>
          <w:sz w:val="28"/>
          <w:szCs w:val="22"/>
          <w:lang w:eastAsia="en-US"/>
        </w:rPr>
        <w:t>противопоказаний для выполнения работником работы, обусловленной трудовым договором;</w:t>
      </w:r>
    </w:p>
    <w:p w:rsidR="00BE3C2A" w:rsidRPr="00BE3C2A" w:rsidRDefault="00BE3C2A" w:rsidP="00324B8A">
      <w:pPr>
        <w:numPr>
          <w:ilvl w:val="0"/>
          <w:numId w:val="20"/>
        </w:numPr>
        <w:tabs>
          <w:tab w:val="left" w:pos="1755"/>
        </w:tabs>
        <w:autoSpaceDE w:val="0"/>
        <w:autoSpaceDN w:val="0"/>
        <w:ind w:right="57" w:firstLine="719"/>
        <w:jc w:val="both"/>
        <w:rPr>
          <w:color w:val="auto"/>
          <w:sz w:val="28"/>
          <w:szCs w:val="22"/>
          <w:lang w:eastAsia="en-US"/>
        </w:rPr>
      </w:pPr>
      <w:r w:rsidRPr="00BE3C2A">
        <w:rPr>
          <w:color w:val="auto"/>
          <w:sz w:val="28"/>
          <w:szCs w:val="22"/>
          <w:lang w:eastAsia="en-US"/>
        </w:rPr>
        <w:t>по требованию органов или должностных лиц,</w:t>
      </w:r>
      <w:r w:rsidRPr="00BE3C2A">
        <w:rPr>
          <w:color w:val="auto"/>
          <w:spacing w:val="40"/>
          <w:sz w:val="28"/>
          <w:szCs w:val="22"/>
          <w:lang w:eastAsia="en-US"/>
        </w:rPr>
        <w:t xml:space="preserve"> </w:t>
      </w:r>
      <w:r w:rsidRPr="00BE3C2A">
        <w:rPr>
          <w:color w:val="auto"/>
          <w:sz w:val="28"/>
          <w:szCs w:val="22"/>
          <w:lang w:eastAsia="en-US"/>
        </w:rPr>
        <w:t>уполномоченных федеральными законами и иными нормативными правовыми актами Российской Федерации:</w:t>
      </w:r>
    </w:p>
    <w:p w:rsidR="00BE3C2A" w:rsidRPr="00BE3C2A" w:rsidRDefault="00BE3C2A" w:rsidP="00324B8A">
      <w:pPr>
        <w:numPr>
          <w:ilvl w:val="0"/>
          <w:numId w:val="20"/>
        </w:numPr>
        <w:tabs>
          <w:tab w:val="left" w:pos="1755"/>
        </w:tabs>
        <w:autoSpaceDE w:val="0"/>
        <w:autoSpaceDN w:val="0"/>
        <w:ind w:right="57" w:firstLine="719"/>
        <w:jc w:val="both"/>
        <w:rPr>
          <w:color w:val="auto"/>
          <w:sz w:val="28"/>
          <w:szCs w:val="22"/>
          <w:lang w:eastAsia="en-US"/>
        </w:rPr>
      </w:pPr>
      <w:r w:rsidRPr="00BE3C2A">
        <w:rPr>
          <w:color w:val="auto"/>
          <w:sz w:val="28"/>
          <w:szCs w:val="22"/>
          <w:lang w:eastAsia="en-US"/>
        </w:rPr>
        <w:t>в других случаях, предусмотренных настоящим Кодексом, другими федеральными законами и иными</w:t>
      </w:r>
      <w:r w:rsidRPr="00BE3C2A">
        <w:rPr>
          <w:color w:val="auto"/>
          <w:spacing w:val="-2"/>
          <w:sz w:val="28"/>
          <w:szCs w:val="22"/>
          <w:lang w:eastAsia="en-US"/>
        </w:rPr>
        <w:t xml:space="preserve"> </w:t>
      </w:r>
      <w:r w:rsidRPr="00BE3C2A">
        <w:rPr>
          <w:color w:val="auto"/>
          <w:sz w:val="28"/>
          <w:szCs w:val="22"/>
          <w:lang w:eastAsia="en-US"/>
        </w:rPr>
        <w:t>нормативными</w:t>
      </w:r>
      <w:r w:rsidRPr="00BE3C2A">
        <w:rPr>
          <w:color w:val="auto"/>
          <w:spacing w:val="-2"/>
          <w:sz w:val="28"/>
          <w:szCs w:val="22"/>
          <w:lang w:eastAsia="en-US"/>
        </w:rPr>
        <w:t xml:space="preserve"> </w:t>
      </w:r>
      <w:r w:rsidRPr="00BE3C2A">
        <w:rPr>
          <w:color w:val="auto"/>
          <w:sz w:val="28"/>
          <w:szCs w:val="22"/>
          <w:lang w:eastAsia="en-US"/>
        </w:rPr>
        <w:t>правовыми актами Российской Федерации.</w:t>
      </w:r>
    </w:p>
    <w:p w:rsidR="00BE3C2A" w:rsidRPr="00BE3C2A" w:rsidRDefault="00BE3C2A" w:rsidP="00324B8A">
      <w:pPr>
        <w:autoSpaceDE w:val="0"/>
        <w:autoSpaceDN w:val="0"/>
        <w:ind w:right="57" w:firstLine="709"/>
        <w:jc w:val="both"/>
        <w:rPr>
          <w:color w:val="auto"/>
          <w:sz w:val="28"/>
          <w:szCs w:val="28"/>
          <w:lang w:eastAsia="en-US"/>
        </w:rPr>
      </w:pPr>
      <w:r w:rsidRPr="00BE3C2A">
        <w:rPr>
          <w:color w:val="auto"/>
          <w:sz w:val="28"/>
          <w:szCs w:val="28"/>
          <w:lang w:eastAsia="en-US"/>
        </w:rPr>
        <w:t xml:space="preserve">Школа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В период отстранения от </w:t>
      </w:r>
      <w:r w:rsidRPr="00BE3C2A">
        <w:rPr>
          <w:color w:val="auto"/>
          <w:sz w:val="28"/>
          <w:szCs w:val="28"/>
          <w:lang w:eastAsia="en-US"/>
        </w:rPr>
        <w:lastRenderedPageBreak/>
        <w:t>работы (недопущения к работе) заработная плата работнику не начисляется (ст. 76 Трудового Кодекса Российской Федерации).</w:t>
      </w:r>
    </w:p>
    <w:p w:rsidR="00BE3C2A" w:rsidRPr="00BE3C2A" w:rsidRDefault="00BE3C2A" w:rsidP="00324B8A">
      <w:pPr>
        <w:tabs>
          <w:tab w:val="left" w:pos="1754"/>
        </w:tabs>
        <w:autoSpaceDE w:val="0"/>
        <w:autoSpaceDN w:val="0"/>
        <w:ind w:right="57" w:firstLine="709"/>
        <w:jc w:val="both"/>
        <w:rPr>
          <w:color w:val="auto"/>
          <w:sz w:val="28"/>
          <w:szCs w:val="28"/>
          <w:lang w:eastAsia="en-US"/>
        </w:rPr>
      </w:pPr>
      <w:r w:rsidRPr="00BE3C2A">
        <w:rPr>
          <w:color w:val="auto"/>
          <w:sz w:val="28"/>
          <w:szCs w:val="22"/>
          <w:lang w:eastAsia="en-US"/>
        </w:rPr>
        <w:t>Прекращение трудового договора оформляется приказом по Школе. С приказом о прекращении трудового договора работник должен быть ознакомлен под подпись. По требованию работника Школа выдает ему надлежащим образом заверенную копию указанного приказа. В случае, когда</w:t>
      </w:r>
      <w:r w:rsidR="00324B8A">
        <w:rPr>
          <w:color w:val="auto"/>
          <w:sz w:val="28"/>
          <w:szCs w:val="22"/>
          <w:lang w:eastAsia="en-US"/>
        </w:rPr>
        <w:t xml:space="preserve"> </w:t>
      </w:r>
      <w:r w:rsidRPr="00BE3C2A">
        <w:rPr>
          <w:color w:val="auto"/>
          <w:sz w:val="28"/>
          <w:szCs w:val="28"/>
          <w:lang w:eastAsia="en-US"/>
        </w:rPr>
        <w:t>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 Днем прекращения</w:t>
      </w:r>
      <w:r w:rsidRPr="00BE3C2A">
        <w:rPr>
          <w:color w:val="auto"/>
          <w:spacing w:val="40"/>
          <w:sz w:val="28"/>
          <w:szCs w:val="28"/>
          <w:lang w:eastAsia="en-US"/>
        </w:rPr>
        <w:t xml:space="preserve"> </w:t>
      </w:r>
      <w:r w:rsidRPr="00BE3C2A">
        <w:rPr>
          <w:color w:val="auto"/>
          <w:sz w:val="28"/>
          <w:szCs w:val="28"/>
          <w:lang w:eastAsia="en-US"/>
        </w:rPr>
        <w:t>трудового договора во всех случаях является последний день работы работника. Выдача работнику трудовой книжки производится в порядке, установленной действующим трудовым законодательством РФ (ст. 84.</w:t>
      </w:r>
      <w:proofErr w:type="gramStart"/>
      <w:r w:rsidRPr="00BE3C2A">
        <w:rPr>
          <w:color w:val="auto"/>
          <w:sz w:val="28"/>
          <w:szCs w:val="28"/>
          <w:lang w:eastAsia="en-US"/>
        </w:rPr>
        <w:t>1.Трудового</w:t>
      </w:r>
      <w:proofErr w:type="gramEnd"/>
      <w:r w:rsidRPr="00BE3C2A">
        <w:rPr>
          <w:color w:val="auto"/>
          <w:sz w:val="28"/>
          <w:szCs w:val="28"/>
          <w:lang w:eastAsia="en-US"/>
        </w:rPr>
        <w:t xml:space="preserve"> Кодекса Российской Федерации).</w:t>
      </w:r>
    </w:p>
    <w:p w:rsidR="00BE3C2A" w:rsidRPr="00BE3C2A" w:rsidRDefault="00BE3C2A" w:rsidP="00BE3C2A">
      <w:pPr>
        <w:autoSpaceDE w:val="0"/>
        <w:autoSpaceDN w:val="0"/>
        <w:spacing w:before="4"/>
        <w:rPr>
          <w:color w:val="auto"/>
          <w:sz w:val="28"/>
          <w:szCs w:val="28"/>
          <w:lang w:eastAsia="en-US"/>
        </w:rPr>
      </w:pPr>
    </w:p>
    <w:p w:rsidR="00324B8A" w:rsidRPr="00310822" w:rsidRDefault="00BE3C2A" w:rsidP="00310822">
      <w:pPr>
        <w:pStyle w:val="aff0"/>
        <w:numPr>
          <w:ilvl w:val="0"/>
          <w:numId w:val="33"/>
        </w:numPr>
        <w:tabs>
          <w:tab w:val="left" w:pos="4253"/>
        </w:tabs>
        <w:autoSpaceDE w:val="0"/>
        <w:autoSpaceDN w:val="0"/>
        <w:spacing w:before="227"/>
        <w:ind w:right="250"/>
        <w:outlineLvl w:val="1"/>
        <w:rPr>
          <w:color w:val="auto"/>
          <w:sz w:val="28"/>
          <w:szCs w:val="22"/>
          <w:lang w:eastAsia="en-US"/>
        </w:rPr>
      </w:pPr>
      <w:r w:rsidRPr="00310822">
        <w:rPr>
          <w:b/>
          <w:bCs/>
          <w:color w:val="auto"/>
          <w:sz w:val="28"/>
          <w:szCs w:val="28"/>
          <w:lang w:eastAsia="en-US"/>
        </w:rPr>
        <w:t>Основные</w:t>
      </w:r>
      <w:r w:rsidRPr="00310822">
        <w:rPr>
          <w:b/>
          <w:bCs/>
          <w:color w:val="auto"/>
          <w:spacing w:val="-6"/>
          <w:sz w:val="28"/>
          <w:szCs w:val="28"/>
          <w:lang w:eastAsia="en-US"/>
        </w:rPr>
        <w:t xml:space="preserve"> </w:t>
      </w:r>
      <w:r w:rsidRPr="00310822">
        <w:rPr>
          <w:b/>
          <w:bCs/>
          <w:color w:val="auto"/>
          <w:sz w:val="28"/>
          <w:szCs w:val="28"/>
          <w:lang w:eastAsia="en-US"/>
        </w:rPr>
        <w:t>права</w:t>
      </w:r>
      <w:r w:rsidRPr="00310822">
        <w:rPr>
          <w:b/>
          <w:bCs/>
          <w:color w:val="auto"/>
          <w:spacing w:val="-5"/>
          <w:sz w:val="28"/>
          <w:szCs w:val="28"/>
          <w:lang w:eastAsia="en-US"/>
        </w:rPr>
        <w:t xml:space="preserve"> </w:t>
      </w:r>
      <w:r w:rsidRPr="00310822">
        <w:rPr>
          <w:b/>
          <w:bCs/>
          <w:color w:val="auto"/>
          <w:spacing w:val="-2"/>
          <w:sz w:val="28"/>
          <w:szCs w:val="28"/>
          <w:lang w:eastAsia="en-US"/>
        </w:rPr>
        <w:t>работников</w:t>
      </w:r>
    </w:p>
    <w:p w:rsidR="00BE3C2A" w:rsidRPr="00324B8A" w:rsidRDefault="00BE3C2A" w:rsidP="00310822">
      <w:pPr>
        <w:tabs>
          <w:tab w:val="left" w:pos="4253"/>
        </w:tabs>
        <w:autoSpaceDE w:val="0"/>
        <w:autoSpaceDN w:val="0"/>
        <w:spacing w:before="227"/>
        <w:ind w:right="57" w:firstLine="709"/>
        <w:jc w:val="both"/>
        <w:outlineLvl w:val="1"/>
        <w:rPr>
          <w:color w:val="auto"/>
          <w:sz w:val="28"/>
          <w:szCs w:val="22"/>
          <w:lang w:eastAsia="en-US"/>
        </w:rPr>
      </w:pPr>
      <w:r w:rsidRPr="00324B8A">
        <w:rPr>
          <w:color w:val="auto"/>
          <w:sz w:val="28"/>
          <w:szCs w:val="22"/>
          <w:lang w:eastAsia="en-US"/>
        </w:rPr>
        <w:t>Педагогические работники пользуются следующими академическими правами и свободами:</w:t>
      </w:r>
    </w:p>
    <w:p w:rsidR="00BE3C2A" w:rsidRPr="00BE3C2A" w:rsidRDefault="00BE3C2A" w:rsidP="00310822">
      <w:pPr>
        <w:numPr>
          <w:ilvl w:val="0"/>
          <w:numId w:val="19"/>
        </w:numPr>
        <w:tabs>
          <w:tab w:val="left" w:pos="1755"/>
        </w:tabs>
        <w:autoSpaceDE w:val="0"/>
        <w:autoSpaceDN w:val="0"/>
        <w:ind w:left="0" w:right="57" w:firstLine="719"/>
        <w:jc w:val="both"/>
        <w:rPr>
          <w:color w:val="auto"/>
          <w:sz w:val="28"/>
          <w:szCs w:val="22"/>
          <w:lang w:eastAsia="en-US"/>
        </w:rPr>
      </w:pPr>
      <w:r w:rsidRPr="00BE3C2A">
        <w:rPr>
          <w:color w:val="auto"/>
          <w:sz w:val="28"/>
          <w:szCs w:val="22"/>
          <w:lang w:eastAsia="en-US"/>
        </w:rPr>
        <w:t>свобода преподавания, свободное выражение своего мнения, свобода от вмешательства в профессиональную деятельность;</w:t>
      </w:r>
    </w:p>
    <w:p w:rsidR="00BE3C2A" w:rsidRPr="00BE3C2A" w:rsidRDefault="00BE3C2A" w:rsidP="00310822">
      <w:pPr>
        <w:numPr>
          <w:ilvl w:val="0"/>
          <w:numId w:val="19"/>
        </w:numPr>
        <w:tabs>
          <w:tab w:val="left" w:pos="1755"/>
        </w:tabs>
        <w:autoSpaceDE w:val="0"/>
        <w:autoSpaceDN w:val="0"/>
        <w:spacing w:before="2"/>
        <w:ind w:left="0" w:right="57" w:firstLine="719"/>
        <w:jc w:val="both"/>
        <w:rPr>
          <w:color w:val="auto"/>
          <w:sz w:val="28"/>
          <w:szCs w:val="22"/>
          <w:lang w:eastAsia="en-US"/>
        </w:rPr>
      </w:pPr>
      <w:r w:rsidRPr="00BE3C2A">
        <w:rPr>
          <w:color w:val="auto"/>
          <w:sz w:val="28"/>
          <w:szCs w:val="22"/>
          <w:lang w:eastAsia="en-US"/>
        </w:rPr>
        <w:t>свобода выбора и использования педагогически обоснованных форм, средств, методов обучения и воспитания;</w:t>
      </w:r>
    </w:p>
    <w:p w:rsidR="00BE3C2A" w:rsidRPr="00BE3C2A" w:rsidRDefault="00BE3C2A" w:rsidP="00310822">
      <w:pPr>
        <w:numPr>
          <w:ilvl w:val="0"/>
          <w:numId w:val="19"/>
        </w:numPr>
        <w:tabs>
          <w:tab w:val="left" w:pos="1755"/>
        </w:tabs>
        <w:autoSpaceDE w:val="0"/>
        <w:autoSpaceDN w:val="0"/>
        <w:ind w:left="0" w:right="57" w:firstLine="719"/>
        <w:jc w:val="both"/>
        <w:rPr>
          <w:color w:val="auto"/>
          <w:sz w:val="28"/>
          <w:szCs w:val="22"/>
          <w:lang w:eastAsia="en-US"/>
        </w:rPr>
      </w:pPr>
      <w:r w:rsidRPr="00BE3C2A">
        <w:rPr>
          <w:color w:val="auto"/>
          <w:sz w:val="28"/>
          <w:szCs w:val="22"/>
          <w:lang w:eastAsia="en-US"/>
        </w:rPr>
        <w:t xml:space="preserve">право на творческую инициативу, разработку и </w:t>
      </w:r>
      <w:proofErr w:type="gramStart"/>
      <w:r w:rsidRPr="00BE3C2A">
        <w:rPr>
          <w:color w:val="auto"/>
          <w:sz w:val="28"/>
          <w:szCs w:val="22"/>
          <w:lang w:eastAsia="en-US"/>
        </w:rPr>
        <w:t>применение авторских программ и методов обучения</w:t>
      </w:r>
      <w:proofErr w:type="gramEnd"/>
      <w:r w:rsidRPr="00BE3C2A">
        <w:rPr>
          <w:color w:val="auto"/>
          <w:sz w:val="28"/>
          <w:szCs w:val="22"/>
          <w:lang w:eastAsia="en-US"/>
        </w:rPr>
        <w:t xml:space="preserve"> и воспитания в пределах реализуемой образовательной программы, отдельного учебного предмета, </w:t>
      </w:r>
      <w:r w:rsidRPr="00BE3C2A">
        <w:rPr>
          <w:color w:val="auto"/>
          <w:spacing w:val="-2"/>
          <w:sz w:val="28"/>
          <w:szCs w:val="22"/>
          <w:lang w:eastAsia="en-US"/>
        </w:rPr>
        <w:t>курса;</w:t>
      </w:r>
    </w:p>
    <w:p w:rsidR="00BE3C2A" w:rsidRPr="00BE3C2A" w:rsidRDefault="00BE3C2A" w:rsidP="00310822">
      <w:pPr>
        <w:numPr>
          <w:ilvl w:val="0"/>
          <w:numId w:val="19"/>
        </w:numPr>
        <w:tabs>
          <w:tab w:val="left" w:pos="1755"/>
        </w:tabs>
        <w:autoSpaceDE w:val="0"/>
        <w:autoSpaceDN w:val="0"/>
        <w:ind w:left="0" w:right="57" w:firstLine="719"/>
        <w:jc w:val="both"/>
        <w:rPr>
          <w:color w:val="auto"/>
          <w:sz w:val="28"/>
          <w:szCs w:val="22"/>
          <w:lang w:eastAsia="en-US"/>
        </w:rPr>
      </w:pPr>
      <w:r w:rsidRPr="00BE3C2A">
        <w:rPr>
          <w:color w:val="auto"/>
          <w:sz w:val="28"/>
          <w:szCs w:val="22"/>
          <w:lang w:eastAsia="en-US"/>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E3C2A" w:rsidRPr="00BE3C2A" w:rsidRDefault="00BE3C2A" w:rsidP="00310822">
      <w:pPr>
        <w:numPr>
          <w:ilvl w:val="0"/>
          <w:numId w:val="19"/>
        </w:numPr>
        <w:tabs>
          <w:tab w:val="left" w:pos="1755"/>
        </w:tabs>
        <w:autoSpaceDE w:val="0"/>
        <w:autoSpaceDN w:val="0"/>
        <w:ind w:left="0" w:right="57" w:firstLine="719"/>
        <w:jc w:val="both"/>
        <w:rPr>
          <w:color w:val="auto"/>
          <w:sz w:val="28"/>
          <w:szCs w:val="22"/>
          <w:lang w:eastAsia="en-US"/>
        </w:rPr>
      </w:pPr>
      <w:r w:rsidRPr="00BE3C2A">
        <w:rPr>
          <w:color w:val="auto"/>
          <w:sz w:val="28"/>
          <w:szCs w:val="22"/>
          <w:lang w:eastAsia="en-US"/>
        </w:rPr>
        <w:t>право на участие в разработке образовательных программ, в том числе учебных планов, календарных учебных графиков, рабочих учебных предметов, курсов, методических материалов и иных компонентов образовательных программ;</w:t>
      </w:r>
    </w:p>
    <w:p w:rsidR="00BE3C2A" w:rsidRPr="00BE3C2A" w:rsidRDefault="00BE3C2A" w:rsidP="00310822">
      <w:pPr>
        <w:numPr>
          <w:ilvl w:val="0"/>
          <w:numId w:val="19"/>
        </w:numPr>
        <w:tabs>
          <w:tab w:val="left" w:pos="1755"/>
        </w:tabs>
        <w:autoSpaceDE w:val="0"/>
        <w:autoSpaceDN w:val="0"/>
        <w:ind w:left="0" w:right="57" w:firstLine="719"/>
        <w:jc w:val="both"/>
        <w:rPr>
          <w:color w:val="auto"/>
          <w:sz w:val="28"/>
          <w:szCs w:val="22"/>
          <w:lang w:eastAsia="en-US"/>
        </w:rPr>
      </w:pPr>
      <w:r w:rsidRPr="00BE3C2A">
        <w:rPr>
          <w:color w:val="auto"/>
          <w:sz w:val="28"/>
          <w:szCs w:val="22"/>
          <w:lang w:eastAsia="en-US"/>
        </w:rPr>
        <w:t>право на осуществление научной, научно-технической, творческой,</w:t>
      </w:r>
      <w:r w:rsidRPr="00BE3C2A">
        <w:rPr>
          <w:color w:val="auto"/>
          <w:spacing w:val="-2"/>
          <w:sz w:val="28"/>
          <w:szCs w:val="22"/>
          <w:lang w:eastAsia="en-US"/>
        </w:rPr>
        <w:t xml:space="preserve"> </w:t>
      </w:r>
      <w:r w:rsidRPr="00BE3C2A">
        <w:rPr>
          <w:color w:val="auto"/>
          <w:sz w:val="28"/>
          <w:szCs w:val="22"/>
          <w:lang w:eastAsia="en-US"/>
        </w:rPr>
        <w:t>исследовательской</w:t>
      </w:r>
      <w:r w:rsidRPr="00BE3C2A">
        <w:rPr>
          <w:color w:val="auto"/>
          <w:spacing w:val="-1"/>
          <w:sz w:val="28"/>
          <w:szCs w:val="22"/>
          <w:lang w:eastAsia="en-US"/>
        </w:rPr>
        <w:t xml:space="preserve"> </w:t>
      </w:r>
      <w:r w:rsidRPr="00BE3C2A">
        <w:rPr>
          <w:color w:val="auto"/>
          <w:sz w:val="28"/>
          <w:szCs w:val="22"/>
          <w:lang w:eastAsia="en-US"/>
        </w:rPr>
        <w:t>деятельности,</w:t>
      </w:r>
      <w:r w:rsidRPr="00BE3C2A">
        <w:rPr>
          <w:color w:val="auto"/>
          <w:spacing w:val="-1"/>
          <w:sz w:val="28"/>
          <w:szCs w:val="22"/>
          <w:lang w:eastAsia="en-US"/>
        </w:rPr>
        <w:t xml:space="preserve"> </w:t>
      </w:r>
      <w:r w:rsidRPr="00BE3C2A">
        <w:rPr>
          <w:color w:val="auto"/>
          <w:sz w:val="28"/>
          <w:szCs w:val="22"/>
          <w:lang w:eastAsia="en-US"/>
        </w:rPr>
        <w:t>участие</w:t>
      </w:r>
      <w:r w:rsidRPr="00BE3C2A">
        <w:rPr>
          <w:color w:val="auto"/>
          <w:spacing w:val="-1"/>
          <w:sz w:val="28"/>
          <w:szCs w:val="22"/>
          <w:lang w:eastAsia="en-US"/>
        </w:rPr>
        <w:t xml:space="preserve"> </w:t>
      </w:r>
      <w:r w:rsidRPr="00BE3C2A">
        <w:rPr>
          <w:color w:val="auto"/>
          <w:sz w:val="28"/>
          <w:szCs w:val="22"/>
          <w:lang w:eastAsia="en-US"/>
        </w:rPr>
        <w:t>в</w:t>
      </w:r>
      <w:r w:rsidRPr="00BE3C2A">
        <w:rPr>
          <w:color w:val="auto"/>
          <w:spacing w:val="-2"/>
          <w:sz w:val="28"/>
          <w:szCs w:val="22"/>
          <w:lang w:eastAsia="en-US"/>
        </w:rPr>
        <w:t xml:space="preserve"> </w:t>
      </w:r>
      <w:r w:rsidRPr="00BE3C2A">
        <w:rPr>
          <w:color w:val="auto"/>
          <w:sz w:val="28"/>
          <w:szCs w:val="22"/>
          <w:lang w:eastAsia="en-US"/>
        </w:rPr>
        <w:t>экспериментальной</w:t>
      </w:r>
      <w:r w:rsidRPr="00BE3C2A">
        <w:rPr>
          <w:color w:val="auto"/>
          <w:spacing w:val="-3"/>
          <w:sz w:val="28"/>
          <w:szCs w:val="22"/>
          <w:lang w:eastAsia="en-US"/>
        </w:rPr>
        <w:t xml:space="preserve"> </w:t>
      </w:r>
      <w:r w:rsidRPr="00BE3C2A">
        <w:rPr>
          <w:color w:val="auto"/>
          <w:sz w:val="28"/>
          <w:szCs w:val="22"/>
          <w:lang w:eastAsia="en-US"/>
        </w:rPr>
        <w:t>и международной деятельности, разработках и во внедрении инноваций;</w:t>
      </w:r>
    </w:p>
    <w:p w:rsidR="00BE3C2A" w:rsidRPr="00BE3C2A" w:rsidRDefault="00BE3C2A" w:rsidP="00310822">
      <w:pPr>
        <w:numPr>
          <w:ilvl w:val="0"/>
          <w:numId w:val="19"/>
        </w:numPr>
        <w:tabs>
          <w:tab w:val="left" w:pos="1755"/>
        </w:tabs>
        <w:autoSpaceDE w:val="0"/>
        <w:autoSpaceDN w:val="0"/>
        <w:ind w:left="0" w:right="57" w:firstLine="719"/>
        <w:jc w:val="both"/>
        <w:rPr>
          <w:color w:val="auto"/>
          <w:sz w:val="28"/>
          <w:szCs w:val="22"/>
          <w:lang w:eastAsia="en-US"/>
        </w:rPr>
      </w:pPr>
      <w:r w:rsidRPr="00BE3C2A">
        <w:rPr>
          <w:color w:val="auto"/>
          <w:sz w:val="28"/>
          <w:szCs w:val="22"/>
          <w:lang w:eastAsia="en-US"/>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BE3C2A" w:rsidRPr="00BE3C2A" w:rsidRDefault="00BE3C2A" w:rsidP="00310822">
      <w:pPr>
        <w:numPr>
          <w:ilvl w:val="0"/>
          <w:numId w:val="19"/>
        </w:numPr>
        <w:tabs>
          <w:tab w:val="left" w:pos="1755"/>
        </w:tabs>
        <w:autoSpaceDE w:val="0"/>
        <w:autoSpaceDN w:val="0"/>
        <w:ind w:left="0" w:right="27" w:firstLine="1061"/>
        <w:jc w:val="both"/>
        <w:rPr>
          <w:color w:val="auto"/>
          <w:sz w:val="28"/>
          <w:szCs w:val="22"/>
          <w:lang w:eastAsia="en-US"/>
        </w:rPr>
      </w:pPr>
      <w:r w:rsidRPr="00BE3C2A">
        <w:rPr>
          <w:color w:val="auto"/>
          <w:sz w:val="28"/>
          <w:szCs w:val="22"/>
          <w:lang w:eastAsia="en-US"/>
        </w:rPr>
        <w:t xml:space="preserve">право на бесплатное пользование образовательными, </w:t>
      </w:r>
      <w:r w:rsidRPr="00BE3C2A">
        <w:rPr>
          <w:color w:val="auto"/>
          <w:sz w:val="28"/>
          <w:szCs w:val="22"/>
          <w:lang w:eastAsia="en-US"/>
        </w:rPr>
        <w:lastRenderedPageBreak/>
        <w:t>методическими и научными услугами организации, осуществляющей образовательную</w:t>
      </w:r>
      <w:r w:rsidRPr="00BE3C2A">
        <w:rPr>
          <w:color w:val="auto"/>
          <w:spacing w:val="-1"/>
          <w:sz w:val="28"/>
          <w:szCs w:val="22"/>
          <w:lang w:eastAsia="en-US"/>
        </w:rPr>
        <w:t xml:space="preserve"> </w:t>
      </w:r>
      <w:r w:rsidRPr="00BE3C2A">
        <w:rPr>
          <w:color w:val="auto"/>
          <w:sz w:val="28"/>
          <w:szCs w:val="22"/>
          <w:lang w:eastAsia="en-US"/>
        </w:rPr>
        <w:t>деятельность,</w:t>
      </w:r>
      <w:r w:rsidRPr="00BE3C2A">
        <w:rPr>
          <w:color w:val="auto"/>
          <w:spacing w:val="-1"/>
          <w:sz w:val="28"/>
          <w:szCs w:val="22"/>
          <w:lang w:eastAsia="en-US"/>
        </w:rPr>
        <w:t xml:space="preserve"> </w:t>
      </w:r>
      <w:r w:rsidRPr="00BE3C2A">
        <w:rPr>
          <w:color w:val="auto"/>
          <w:sz w:val="28"/>
          <w:szCs w:val="22"/>
          <w:lang w:eastAsia="en-US"/>
        </w:rPr>
        <w:t>в порядке, установленном законодательством Российской Федерации или локальными нормативными актами;</w:t>
      </w:r>
    </w:p>
    <w:p w:rsidR="00BE3C2A" w:rsidRPr="00310822" w:rsidRDefault="00BE3C2A" w:rsidP="00310822">
      <w:pPr>
        <w:numPr>
          <w:ilvl w:val="0"/>
          <w:numId w:val="19"/>
        </w:numPr>
        <w:tabs>
          <w:tab w:val="left" w:pos="1755"/>
        </w:tabs>
        <w:autoSpaceDE w:val="0"/>
        <w:autoSpaceDN w:val="0"/>
        <w:spacing w:before="68" w:line="322" w:lineRule="exact"/>
        <w:ind w:left="0" w:right="27" w:firstLine="1061"/>
        <w:jc w:val="both"/>
        <w:rPr>
          <w:color w:val="auto"/>
          <w:sz w:val="28"/>
          <w:szCs w:val="28"/>
          <w:lang w:eastAsia="en-US"/>
        </w:rPr>
      </w:pPr>
      <w:r w:rsidRPr="00310822">
        <w:rPr>
          <w:color w:val="auto"/>
          <w:sz w:val="28"/>
          <w:szCs w:val="22"/>
          <w:lang w:eastAsia="en-US"/>
        </w:rPr>
        <w:t>право на участие в управлении образовательной организацией, в том</w:t>
      </w:r>
      <w:r w:rsidRPr="00310822">
        <w:rPr>
          <w:color w:val="auto"/>
          <w:spacing w:val="40"/>
          <w:sz w:val="28"/>
          <w:szCs w:val="22"/>
          <w:lang w:eastAsia="en-US"/>
        </w:rPr>
        <w:t xml:space="preserve"> </w:t>
      </w:r>
      <w:r w:rsidRPr="00310822">
        <w:rPr>
          <w:color w:val="auto"/>
          <w:sz w:val="28"/>
          <w:szCs w:val="22"/>
          <w:lang w:eastAsia="en-US"/>
        </w:rPr>
        <w:t>числе</w:t>
      </w:r>
      <w:r w:rsidRPr="00310822">
        <w:rPr>
          <w:color w:val="auto"/>
          <w:spacing w:val="40"/>
          <w:sz w:val="28"/>
          <w:szCs w:val="22"/>
          <w:lang w:eastAsia="en-US"/>
        </w:rPr>
        <w:t xml:space="preserve"> </w:t>
      </w:r>
      <w:r w:rsidRPr="00310822">
        <w:rPr>
          <w:color w:val="auto"/>
          <w:sz w:val="28"/>
          <w:szCs w:val="22"/>
          <w:lang w:eastAsia="en-US"/>
        </w:rPr>
        <w:t>в</w:t>
      </w:r>
      <w:r w:rsidRPr="00310822">
        <w:rPr>
          <w:color w:val="auto"/>
          <w:spacing w:val="40"/>
          <w:sz w:val="28"/>
          <w:szCs w:val="22"/>
          <w:lang w:eastAsia="en-US"/>
        </w:rPr>
        <w:t xml:space="preserve"> </w:t>
      </w:r>
      <w:r w:rsidRPr="00310822">
        <w:rPr>
          <w:color w:val="auto"/>
          <w:sz w:val="28"/>
          <w:szCs w:val="22"/>
          <w:lang w:eastAsia="en-US"/>
        </w:rPr>
        <w:t>коллегиальных</w:t>
      </w:r>
      <w:r w:rsidRPr="00310822">
        <w:rPr>
          <w:color w:val="auto"/>
          <w:spacing w:val="40"/>
          <w:sz w:val="28"/>
          <w:szCs w:val="22"/>
          <w:lang w:eastAsia="en-US"/>
        </w:rPr>
        <w:t xml:space="preserve"> </w:t>
      </w:r>
      <w:r w:rsidRPr="00310822">
        <w:rPr>
          <w:color w:val="auto"/>
          <w:sz w:val="28"/>
          <w:szCs w:val="22"/>
          <w:lang w:eastAsia="en-US"/>
        </w:rPr>
        <w:t>органах</w:t>
      </w:r>
      <w:r w:rsidRPr="00310822">
        <w:rPr>
          <w:color w:val="auto"/>
          <w:spacing w:val="40"/>
          <w:sz w:val="28"/>
          <w:szCs w:val="22"/>
          <w:lang w:eastAsia="en-US"/>
        </w:rPr>
        <w:t xml:space="preserve"> </w:t>
      </w:r>
      <w:r w:rsidRPr="00310822">
        <w:rPr>
          <w:color w:val="auto"/>
          <w:sz w:val="28"/>
          <w:szCs w:val="22"/>
          <w:lang w:eastAsia="en-US"/>
        </w:rPr>
        <w:t>управления,</w:t>
      </w:r>
      <w:r w:rsidRPr="00310822">
        <w:rPr>
          <w:color w:val="auto"/>
          <w:spacing w:val="40"/>
          <w:sz w:val="28"/>
          <w:szCs w:val="22"/>
          <w:lang w:eastAsia="en-US"/>
        </w:rPr>
        <w:t xml:space="preserve"> </w:t>
      </w:r>
      <w:r w:rsidRPr="00310822">
        <w:rPr>
          <w:color w:val="auto"/>
          <w:sz w:val="28"/>
          <w:szCs w:val="22"/>
          <w:lang w:eastAsia="en-US"/>
        </w:rPr>
        <w:t>в</w:t>
      </w:r>
      <w:r w:rsidRPr="00310822">
        <w:rPr>
          <w:color w:val="auto"/>
          <w:spacing w:val="40"/>
          <w:sz w:val="28"/>
          <w:szCs w:val="22"/>
          <w:lang w:eastAsia="en-US"/>
        </w:rPr>
        <w:t xml:space="preserve"> </w:t>
      </w:r>
      <w:r w:rsidRPr="00310822">
        <w:rPr>
          <w:color w:val="auto"/>
          <w:sz w:val="28"/>
          <w:szCs w:val="22"/>
          <w:lang w:eastAsia="en-US"/>
        </w:rPr>
        <w:t>порядке,</w:t>
      </w:r>
      <w:r w:rsidRPr="00310822">
        <w:rPr>
          <w:color w:val="auto"/>
          <w:spacing w:val="40"/>
          <w:sz w:val="28"/>
          <w:szCs w:val="22"/>
          <w:lang w:eastAsia="en-US"/>
        </w:rPr>
        <w:t xml:space="preserve"> </w:t>
      </w:r>
      <w:r w:rsidRPr="00310822">
        <w:rPr>
          <w:color w:val="auto"/>
          <w:sz w:val="28"/>
          <w:szCs w:val="22"/>
          <w:lang w:eastAsia="en-US"/>
        </w:rPr>
        <w:t>установленном</w:t>
      </w:r>
      <w:r w:rsidR="00310822">
        <w:rPr>
          <w:color w:val="auto"/>
          <w:sz w:val="28"/>
          <w:szCs w:val="28"/>
          <w:lang w:eastAsia="en-US"/>
        </w:rPr>
        <w:t xml:space="preserve"> </w:t>
      </w:r>
      <w:r w:rsidRPr="00310822">
        <w:rPr>
          <w:color w:val="auto"/>
          <w:sz w:val="28"/>
          <w:szCs w:val="28"/>
          <w:lang w:eastAsia="en-US"/>
        </w:rPr>
        <w:t>уставом</w:t>
      </w:r>
      <w:r w:rsidRPr="00310822">
        <w:rPr>
          <w:color w:val="auto"/>
          <w:spacing w:val="-3"/>
          <w:sz w:val="28"/>
          <w:szCs w:val="28"/>
          <w:lang w:eastAsia="en-US"/>
        </w:rPr>
        <w:t xml:space="preserve"> </w:t>
      </w:r>
      <w:r w:rsidRPr="00310822">
        <w:rPr>
          <w:color w:val="auto"/>
          <w:sz w:val="28"/>
          <w:szCs w:val="28"/>
          <w:lang w:eastAsia="en-US"/>
        </w:rPr>
        <w:t>этой</w:t>
      </w:r>
      <w:r w:rsidRPr="00310822">
        <w:rPr>
          <w:color w:val="auto"/>
          <w:spacing w:val="-2"/>
          <w:sz w:val="28"/>
          <w:szCs w:val="28"/>
          <w:lang w:eastAsia="en-US"/>
        </w:rPr>
        <w:t xml:space="preserve"> организации;</w:t>
      </w:r>
    </w:p>
    <w:p w:rsidR="00BE3C2A" w:rsidRPr="00BE3C2A" w:rsidRDefault="00BE3C2A" w:rsidP="00310822">
      <w:pPr>
        <w:numPr>
          <w:ilvl w:val="0"/>
          <w:numId w:val="19"/>
        </w:numPr>
        <w:tabs>
          <w:tab w:val="left" w:pos="1756"/>
        </w:tabs>
        <w:autoSpaceDE w:val="0"/>
        <w:autoSpaceDN w:val="0"/>
        <w:ind w:left="0" w:right="27" w:firstLine="1061"/>
        <w:jc w:val="both"/>
        <w:rPr>
          <w:color w:val="auto"/>
          <w:sz w:val="28"/>
          <w:szCs w:val="22"/>
          <w:lang w:eastAsia="en-US"/>
        </w:rPr>
      </w:pPr>
      <w:r w:rsidRPr="00BE3C2A">
        <w:rPr>
          <w:color w:val="auto"/>
          <w:sz w:val="28"/>
          <w:szCs w:val="22"/>
          <w:lang w:eastAsia="en-US"/>
        </w:rPr>
        <w:t>право на участие в обсуждении вопросов, относящихся к деятельности</w:t>
      </w:r>
      <w:r w:rsidRPr="00BE3C2A">
        <w:rPr>
          <w:color w:val="auto"/>
          <w:spacing w:val="40"/>
          <w:sz w:val="28"/>
          <w:szCs w:val="22"/>
          <w:lang w:eastAsia="en-US"/>
        </w:rPr>
        <w:t xml:space="preserve"> </w:t>
      </w:r>
      <w:r w:rsidRPr="00BE3C2A">
        <w:rPr>
          <w:color w:val="auto"/>
          <w:sz w:val="28"/>
          <w:szCs w:val="22"/>
          <w:lang w:eastAsia="en-US"/>
        </w:rPr>
        <w:t>образовательной организации, в том числе через органы управления и общественные организации;</w:t>
      </w:r>
    </w:p>
    <w:p w:rsidR="00BE3C2A" w:rsidRPr="00BE3C2A" w:rsidRDefault="00BE3C2A" w:rsidP="00310822">
      <w:pPr>
        <w:numPr>
          <w:ilvl w:val="0"/>
          <w:numId w:val="19"/>
        </w:numPr>
        <w:tabs>
          <w:tab w:val="left" w:pos="1756"/>
        </w:tabs>
        <w:autoSpaceDE w:val="0"/>
        <w:autoSpaceDN w:val="0"/>
        <w:ind w:left="0" w:right="27" w:firstLine="1061"/>
        <w:jc w:val="both"/>
        <w:rPr>
          <w:color w:val="auto"/>
          <w:sz w:val="28"/>
          <w:szCs w:val="22"/>
          <w:lang w:eastAsia="en-US"/>
        </w:rPr>
      </w:pPr>
      <w:r w:rsidRPr="00BE3C2A">
        <w:rPr>
          <w:color w:val="auto"/>
          <w:sz w:val="28"/>
          <w:szCs w:val="22"/>
          <w:lang w:eastAsia="en-US"/>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E3C2A" w:rsidRPr="00BE3C2A" w:rsidRDefault="00BE3C2A" w:rsidP="00310822">
      <w:pPr>
        <w:numPr>
          <w:ilvl w:val="0"/>
          <w:numId w:val="19"/>
        </w:numPr>
        <w:tabs>
          <w:tab w:val="left" w:pos="1756"/>
        </w:tabs>
        <w:autoSpaceDE w:val="0"/>
        <w:autoSpaceDN w:val="0"/>
        <w:ind w:left="0" w:right="27" w:firstLine="1061"/>
        <w:jc w:val="both"/>
        <w:rPr>
          <w:color w:val="auto"/>
          <w:sz w:val="28"/>
          <w:szCs w:val="22"/>
          <w:lang w:eastAsia="en-US"/>
        </w:rPr>
      </w:pPr>
      <w:r w:rsidRPr="00BE3C2A">
        <w:rPr>
          <w:color w:val="auto"/>
          <w:sz w:val="28"/>
          <w:szCs w:val="22"/>
          <w:lang w:eastAsia="en-US"/>
        </w:rPr>
        <w:t>право на обращение в комиссию по урегулированию споров между участниками образовательных отношений;</w:t>
      </w:r>
    </w:p>
    <w:p w:rsidR="00BE3C2A" w:rsidRPr="00BE3C2A" w:rsidRDefault="00BE3C2A" w:rsidP="00310822">
      <w:pPr>
        <w:numPr>
          <w:ilvl w:val="0"/>
          <w:numId w:val="19"/>
        </w:numPr>
        <w:tabs>
          <w:tab w:val="left" w:pos="1756"/>
        </w:tabs>
        <w:autoSpaceDE w:val="0"/>
        <w:autoSpaceDN w:val="0"/>
        <w:ind w:left="0" w:right="27" w:firstLine="1061"/>
        <w:jc w:val="both"/>
        <w:rPr>
          <w:color w:val="auto"/>
          <w:sz w:val="28"/>
          <w:szCs w:val="22"/>
          <w:lang w:eastAsia="en-US"/>
        </w:rPr>
      </w:pPr>
      <w:r w:rsidRPr="00BE3C2A">
        <w:rPr>
          <w:color w:val="auto"/>
          <w:sz w:val="28"/>
          <w:szCs w:val="22"/>
          <w:lang w:eastAsia="en-US"/>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E3C2A" w:rsidRPr="00BE3C2A" w:rsidRDefault="00BE3C2A" w:rsidP="00BE3C2A">
      <w:pPr>
        <w:autoSpaceDE w:val="0"/>
        <w:autoSpaceDN w:val="0"/>
        <w:spacing w:before="1" w:line="322" w:lineRule="exact"/>
        <w:jc w:val="both"/>
        <w:rPr>
          <w:color w:val="auto"/>
          <w:sz w:val="28"/>
          <w:szCs w:val="28"/>
          <w:lang w:eastAsia="en-US"/>
        </w:rPr>
      </w:pPr>
      <w:r w:rsidRPr="00BE3C2A">
        <w:rPr>
          <w:color w:val="auto"/>
          <w:sz w:val="28"/>
          <w:szCs w:val="28"/>
          <w:lang w:eastAsia="en-US"/>
        </w:rPr>
        <w:t>(ст.</w:t>
      </w:r>
      <w:r w:rsidRPr="00BE3C2A">
        <w:rPr>
          <w:color w:val="auto"/>
          <w:spacing w:val="-9"/>
          <w:sz w:val="28"/>
          <w:szCs w:val="28"/>
          <w:lang w:eastAsia="en-US"/>
        </w:rPr>
        <w:t xml:space="preserve"> </w:t>
      </w:r>
      <w:r w:rsidRPr="00BE3C2A">
        <w:rPr>
          <w:color w:val="auto"/>
          <w:sz w:val="28"/>
          <w:szCs w:val="28"/>
          <w:lang w:eastAsia="en-US"/>
        </w:rPr>
        <w:t>47</w:t>
      </w:r>
      <w:r w:rsidRPr="00BE3C2A">
        <w:rPr>
          <w:color w:val="auto"/>
          <w:spacing w:val="-7"/>
          <w:sz w:val="28"/>
          <w:szCs w:val="28"/>
          <w:lang w:eastAsia="en-US"/>
        </w:rPr>
        <w:t xml:space="preserve"> </w:t>
      </w:r>
      <w:r w:rsidRPr="00BE3C2A">
        <w:rPr>
          <w:color w:val="auto"/>
          <w:sz w:val="28"/>
          <w:szCs w:val="28"/>
          <w:lang w:eastAsia="en-US"/>
        </w:rPr>
        <w:t>Закона</w:t>
      </w:r>
      <w:r w:rsidRPr="00BE3C2A">
        <w:rPr>
          <w:color w:val="auto"/>
          <w:spacing w:val="-5"/>
          <w:sz w:val="28"/>
          <w:szCs w:val="28"/>
          <w:lang w:eastAsia="en-US"/>
        </w:rPr>
        <w:t xml:space="preserve"> </w:t>
      </w:r>
      <w:r w:rsidRPr="00BE3C2A">
        <w:rPr>
          <w:color w:val="auto"/>
          <w:sz w:val="28"/>
          <w:szCs w:val="28"/>
          <w:lang w:eastAsia="en-US"/>
        </w:rPr>
        <w:t>об</w:t>
      </w:r>
      <w:r w:rsidRPr="00BE3C2A">
        <w:rPr>
          <w:color w:val="auto"/>
          <w:spacing w:val="-3"/>
          <w:sz w:val="28"/>
          <w:szCs w:val="28"/>
          <w:lang w:eastAsia="en-US"/>
        </w:rPr>
        <w:t xml:space="preserve"> </w:t>
      </w:r>
      <w:r w:rsidRPr="00BE3C2A">
        <w:rPr>
          <w:color w:val="auto"/>
          <w:sz w:val="28"/>
          <w:szCs w:val="28"/>
          <w:lang w:eastAsia="en-US"/>
        </w:rPr>
        <w:t>образовании</w:t>
      </w:r>
      <w:r w:rsidRPr="00BE3C2A">
        <w:rPr>
          <w:color w:val="auto"/>
          <w:spacing w:val="-5"/>
          <w:sz w:val="28"/>
          <w:szCs w:val="28"/>
          <w:lang w:eastAsia="en-US"/>
        </w:rPr>
        <w:t xml:space="preserve"> </w:t>
      </w:r>
      <w:r w:rsidRPr="00BE3C2A">
        <w:rPr>
          <w:color w:val="auto"/>
          <w:sz w:val="28"/>
          <w:szCs w:val="28"/>
          <w:lang w:eastAsia="en-US"/>
        </w:rPr>
        <w:t>в</w:t>
      </w:r>
      <w:r w:rsidRPr="00BE3C2A">
        <w:rPr>
          <w:color w:val="auto"/>
          <w:spacing w:val="-5"/>
          <w:sz w:val="28"/>
          <w:szCs w:val="28"/>
          <w:lang w:eastAsia="en-US"/>
        </w:rPr>
        <w:t xml:space="preserve"> </w:t>
      </w:r>
      <w:r w:rsidRPr="00BE3C2A">
        <w:rPr>
          <w:color w:val="auto"/>
          <w:sz w:val="28"/>
          <w:szCs w:val="28"/>
          <w:lang w:eastAsia="en-US"/>
        </w:rPr>
        <w:t>Российской</w:t>
      </w:r>
      <w:r w:rsidRPr="00BE3C2A">
        <w:rPr>
          <w:color w:val="auto"/>
          <w:spacing w:val="-4"/>
          <w:sz w:val="28"/>
          <w:szCs w:val="28"/>
          <w:lang w:eastAsia="en-US"/>
        </w:rPr>
        <w:t xml:space="preserve"> </w:t>
      </w:r>
      <w:r w:rsidRPr="00BE3C2A">
        <w:rPr>
          <w:color w:val="auto"/>
          <w:spacing w:val="-2"/>
          <w:sz w:val="28"/>
          <w:szCs w:val="28"/>
          <w:lang w:eastAsia="en-US"/>
        </w:rPr>
        <w:t>Федерации).</w:t>
      </w:r>
    </w:p>
    <w:p w:rsidR="00BE3C2A" w:rsidRPr="00BE3C2A" w:rsidRDefault="00BE3C2A" w:rsidP="005D39E4">
      <w:pPr>
        <w:tabs>
          <w:tab w:val="left" w:pos="1755"/>
        </w:tabs>
        <w:autoSpaceDE w:val="0"/>
        <w:autoSpaceDN w:val="0"/>
        <w:ind w:right="57" w:firstLine="709"/>
        <w:jc w:val="both"/>
        <w:rPr>
          <w:color w:val="auto"/>
          <w:sz w:val="28"/>
          <w:szCs w:val="22"/>
          <w:lang w:eastAsia="en-US"/>
        </w:rPr>
      </w:pPr>
      <w:r w:rsidRPr="00BE3C2A">
        <w:rPr>
          <w:color w:val="auto"/>
          <w:sz w:val="28"/>
          <w:szCs w:val="22"/>
          <w:lang w:eastAsia="en-US"/>
        </w:rPr>
        <w:t>Педагогические работники имеют следующие трудовые права и социальные гарантии:</w:t>
      </w:r>
    </w:p>
    <w:p w:rsidR="00BE3C2A" w:rsidRPr="00BE3C2A" w:rsidRDefault="00BE3C2A" w:rsidP="005D39E4">
      <w:pPr>
        <w:numPr>
          <w:ilvl w:val="0"/>
          <w:numId w:val="18"/>
        </w:numPr>
        <w:tabs>
          <w:tab w:val="left" w:pos="1134"/>
          <w:tab w:val="left" w:pos="1560"/>
        </w:tabs>
        <w:autoSpaceDE w:val="0"/>
        <w:autoSpaceDN w:val="0"/>
        <w:spacing w:line="321" w:lineRule="exact"/>
        <w:ind w:left="0" w:firstLine="1134"/>
        <w:jc w:val="both"/>
        <w:rPr>
          <w:color w:val="auto"/>
          <w:sz w:val="28"/>
          <w:szCs w:val="22"/>
          <w:lang w:eastAsia="en-US"/>
        </w:rPr>
      </w:pPr>
      <w:r w:rsidRPr="00BE3C2A">
        <w:rPr>
          <w:color w:val="auto"/>
          <w:sz w:val="28"/>
          <w:szCs w:val="22"/>
          <w:lang w:eastAsia="en-US"/>
        </w:rPr>
        <w:t>право</w:t>
      </w:r>
      <w:r w:rsidRPr="00BE3C2A">
        <w:rPr>
          <w:color w:val="auto"/>
          <w:spacing w:val="-8"/>
          <w:sz w:val="28"/>
          <w:szCs w:val="22"/>
          <w:lang w:eastAsia="en-US"/>
        </w:rPr>
        <w:t xml:space="preserve"> </w:t>
      </w:r>
      <w:r w:rsidRPr="00BE3C2A">
        <w:rPr>
          <w:color w:val="auto"/>
          <w:sz w:val="28"/>
          <w:szCs w:val="22"/>
          <w:lang w:eastAsia="en-US"/>
        </w:rPr>
        <w:t>на</w:t>
      </w:r>
      <w:r w:rsidRPr="00BE3C2A">
        <w:rPr>
          <w:color w:val="auto"/>
          <w:spacing w:val="-7"/>
          <w:sz w:val="28"/>
          <w:szCs w:val="22"/>
          <w:lang w:eastAsia="en-US"/>
        </w:rPr>
        <w:t xml:space="preserve"> </w:t>
      </w:r>
      <w:r w:rsidRPr="00BE3C2A">
        <w:rPr>
          <w:color w:val="auto"/>
          <w:sz w:val="28"/>
          <w:szCs w:val="22"/>
          <w:lang w:eastAsia="en-US"/>
        </w:rPr>
        <w:t>сокращенную</w:t>
      </w:r>
      <w:r w:rsidRPr="00BE3C2A">
        <w:rPr>
          <w:color w:val="auto"/>
          <w:spacing w:val="-8"/>
          <w:sz w:val="28"/>
          <w:szCs w:val="22"/>
          <w:lang w:eastAsia="en-US"/>
        </w:rPr>
        <w:t xml:space="preserve"> </w:t>
      </w:r>
      <w:r w:rsidRPr="00BE3C2A">
        <w:rPr>
          <w:color w:val="auto"/>
          <w:sz w:val="28"/>
          <w:szCs w:val="22"/>
          <w:lang w:eastAsia="en-US"/>
        </w:rPr>
        <w:t>продолжительность</w:t>
      </w:r>
      <w:r w:rsidRPr="00BE3C2A">
        <w:rPr>
          <w:color w:val="auto"/>
          <w:spacing w:val="-8"/>
          <w:sz w:val="28"/>
          <w:szCs w:val="22"/>
          <w:lang w:eastAsia="en-US"/>
        </w:rPr>
        <w:t xml:space="preserve"> </w:t>
      </w:r>
      <w:r w:rsidRPr="00BE3C2A">
        <w:rPr>
          <w:color w:val="auto"/>
          <w:sz w:val="28"/>
          <w:szCs w:val="22"/>
          <w:lang w:eastAsia="en-US"/>
        </w:rPr>
        <w:t>рабочего</w:t>
      </w:r>
      <w:r w:rsidRPr="00BE3C2A">
        <w:rPr>
          <w:color w:val="auto"/>
          <w:spacing w:val="-5"/>
          <w:sz w:val="28"/>
          <w:szCs w:val="22"/>
          <w:lang w:eastAsia="en-US"/>
        </w:rPr>
        <w:t xml:space="preserve"> </w:t>
      </w:r>
      <w:r w:rsidRPr="00BE3C2A">
        <w:rPr>
          <w:color w:val="auto"/>
          <w:spacing w:val="-2"/>
          <w:sz w:val="28"/>
          <w:szCs w:val="22"/>
          <w:lang w:eastAsia="en-US"/>
        </w:rPr>
        <w:t>времени;</w:t>
      </w:r>
    </w:p>
    <w:p w:rsidR="00BE3C2A" w:rsidRPr="00BE3C2A" w:rsidRDefault="00BE3C2A" w:rsidP="005D39E4">
      <w:pPr>
        <w:numPr>
          <w:ilvl w:val="0"/>
          <w:numId w:val="18"/>
        </w:numPr>
        <w:tabs>
          <w:tab w:val="left" w:pos="1134"/>
          <w:tab w:val="left" w:pos="1560"/>
        </w:tabs>
        <w:autoSpaceDE w:val="0"/>
        <w:autoSpaceDN w:val="0"/>
        <w:ind w:left="0" w:right="255" w:firstLine="1134"/>
        <w:jc w:val="both"/>
        <w:rPr>
          <w:color w:val="auto"/>
          <w:sz w:val="28"/>
          <w:szCs w:val="22"/>
          <w:lang w:eastAsia="en-US"/>
        </w:rPr>
      </w:pPr>
      <w:r w:rsidRPr="00BE3C2A">
        <w:rPr>
          <w:color w:val="auto"/>
          <w:sz w:val="28"/>
          <w:szCs w:val="22"/>
          <w:lang w:eastAsia="en-US"/>
        </w:rPr>
        <w:t>право на дополнительное профессиональное образование по профилю педагогической деятельности не реже чем один раз в три года;</w:t>
      </w:r>
    </w:p>
    <w:p w:rsidR="00BE3C2A" w:rsidRPr="00BE3C2A" w:rsidRDefault="00BE3C2A" w:rsidP="005D39E4">
      <w:pPr>
        <w:numPr>
          <w:ilvl w:val="0"/>
          <w:numId w:val="18"/>
        </w:numPr>
        <w:tabs>
          <w:tab w:val="left" w:pos="1134"/>
          <w:tab w:val="left" w:pos="1560"/>
        </w:tabs>
        <w:autoSpaceDE w:val="0"/>
        <w:autoSpaceDN w:val="0"/>
        <w:spacing w:before="2"/>
        <w:ind w:left="0" w:right="251" w:firstLine="1134"/>
        <w:jc w:val="both"/>
        <w:rPr>
          <w:color w:val="auto"/>
          <w:sz w:val="28"/>
          <w:szCs w:val="22"/>
          <w:lang w:eastAsia="en-US"/>
        </w:rPr>
      </w:pPr>
      <w:r w:rsidRPr="00BE3C2A">
        <w:rPr>
          <w:color w:val="auto"/>
          <w:sz w:val="28"/>
          <w:szCs w:val="22"/>
          <w:lang w:eastAsia="en-US"/>
        </w:rPr>
        <w:t xml:space="preserve">право на ежегодный основной удлиненный оплачиваемый отпуск, продолжительность которого определяется Правительством Российской </w:t>
      </w:r>
      <w:r w:rsidRPr="00BE3C2A">
        <w:rPr>
          <w:color w:val="auto"/>
          <w:spacing w:val="-2"/>
          <w:sz w:val="28"/>
          <w:szCs w:val="22"/>
          <w:lang w:eastAsia="en-US"/>
        </w:rPr>
        <w:t>Федерации;</w:t>
      </w:r>
    </w:p>
    <w:p w:rsidR="00BE3C2A" w:rsidRPr="00BE3C2A" w:rsidRDefault="00BE3C2A" w:rsidP="005D39E4">
      <w:pPr>
        <w:numPr>
          <w:ilvl w:val="0"/>
          <w:numId w:val="18"/>
        </w:numPr>
        <w:tabs>
          <w:tab w:val="left" w:pos="1134"/>
          <w:tab w:val="left" w:pos="1560"/>
        </w:tabs>
        <w:autoSpaceDE w:val="0"/>
        <w:autoSpaceDN w:val="0"/>
        <w:ind w:left="0" w:right="247" w:firstLine="1134"/>
        <w:jc w:val="both"/>
        <w:rPr>
          <w:color w:val="auto"/>
          <w:sz w:val="28"/>
          <w:szCs w:val="22"/>
          <w:lang w:eastAsia="en-US"/>
        </w:rPr>
      </w:pPr>
      <w:r w:rsidRPr="00BE3C2A">
        <w:rPr>
          <w:color w:val="auto"/>
          <w:sz w:val="28"/>
          <w:szCs w:val="22"/>
          <w:lang w:eastAsia="en-US"/>
        </w:rPr>
        <w:t>право на длительный неоплачиваемый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E3C2A" w:rsidRPr="00BE3C2A" w:rsidRDefault="00BE3C2A" w:rsidP="005D39E4">
      <w:pPr>
        <w:numPr>
          <w:ilvl w:val="0"/>
          <w:numId w:val="18"/>
        </w:numPr>
        <w:tabs>
          <w:tab w:val="left" w:pos="1134"/>
          <w:tab w:val="left" w:pos="1560"/>
        </w:tabs>
        <w:autoSpaceDE w:val="0"/>
        <w:autoSpaceDN w:val="0"/>
        <w:ind w:left="0" w:right="243" w:firstLine="1134"/>
        <w:jc w:val="both"/>
        <w:rPr>
          <w:color w:val="auto"/>
          <w:sz w:val="28"/>
          <w:szCs w:val="22"/>
          <w:lang w:eastAsia="en-US"/>
        </w:rPr>
      </w:pPr>
      <w:r w:rsidRPr="00BE3C2A">
        <w:rPr>
          <w:color w:val="auto"/>
          <w:sz w:val="28"/>
          <w:szCs w:val="22"/>
          <w:lang w:eastAsia="en-US"/>
        </w:rPr>
        <w:t>право на досрочное назначение трудовой пенсии по старости в порядке, установленном законодательством Российской Федерации;</w:t>
      </w:r>
    </w:p>
    <w:p w:rsidR="00BE3C2A" w:rsidRPr="00BE3C2A" w:rsidRDefault="00BE3C2A" w:rsidP="005D39E4">
      <w:pPr>
        <w:numPr>
          <w:ilvl w:val="0"/>
          <w:numId w:val="18"/>
        </w:numPr>
        <w:tabs>
          <w:tab w:val="left" w:pos="1134"/>
          <w:tab w:val="left" w:pos="1560"/>
        </w:tabs>
        <w:autoSpaceDE w:val="0"/>
        <w:autoSpaceDN w:val="0"/>
        <w:ind w:left="0" w:right="57" w:firstLine="1134"/>
        <w:jc w:val="both"/>
        <w:rPr>
          <w:color w:val="auto"/>
          <w:sz w:val="28"/>
          <w:szCs w:val="22"/>
          <w:lang w:eastAsia="en-US"/>
        </w:rPr>
      </w:pPr>
      <w:r w:rsidRPr="00BE3C2A">
        <w:rPr>
          <w:color w:val="auto"/>
          <w:sz w:val="28"/>
          <w:szCs w:val="22"/>
          <w:lang w:eastAsia="en-US"/>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E3C2A" w:rsidRPr="00BE3C2A" w:rsidRDefault="00BE3C2A" w:rsidP="005D39E4">
      <w:pPr>
        <w:numPr>
          <w:ilvl w:val="0"/>
          <w:numId w:val="18"/>
        </w:numPr>
        <w:tabs>
          <w:tab w:val="left" w:pos="1134"/>
          <w:tab w:val="left" w:pos="1560"/>
        </w:tabs>
        <w:autoSpaceDE w:val="0"/>
        <w:autoSpaceDN w:val="0"/>
        <w:ind w:left="0" w:right="252" w:firstLine="1134"/>
        <w:jc w:val="both"/>
        <w:rPr>
          <w:color w:val="auto"/>
          <w:sz w:val="28"/>
          <w:szCs w:val="22"/>
          <w:lang w:eastAsia="en-US"/>
        </w:rPr>
      </w:pPr>
      <w:r w:rsidRPr="00BE3C2A">
        <w:rPr>
          <w:color w:val="auto"/>
          <w:sz w:val="28"/>
          <w:szCs w:val="22"/>
          <w:lang w:eastAsia="en-US"/>
        </w:rPr>
        <w:t>иные трудовые права, меры социальной поддержки, установленные федеральными законами и законодательными актами субъектов Российской Федерации, (ст. 47 Закона об образовании в Российской Федерации).</w:t>
      </w:r>
    </w:p>
    <w:p w:rsidR="00BE3C2A" w:rsidRPr="00BE3C2A" w:rsidRDefault="00BE3C2A" w:rsidP="005D39E4">
      <w:pPr>
        <w:tabs>
          <w:tab w:val="left" w:pos="1755"/>
        </w:tabs>
        <w:autoSpaceDE w:val="0"/>
        <w:autoSpaceDN w:val="0"/>
        <w:ind w:right="57" w:firstLine="709"/>
        <w:jc w:val="both"/>
        <w:rPr>
          <w:color w:val="auto"/>
          <w:sz w:val="28"/>
          <w:szCs w:val="22"/>
          <w:lang w:eastAsia="en-US"/>
        </w:rPr>
      </w:pPr>
      <w:r w:rsidRPr="00BE3C2A">
        <w:rPr>
          <w:color w:val="auto"/>
          <w:sz w:val="28"/>
          <w:szCs w:val="22"/>
          <w:lang w:eastAsia="en-US"/>
        </w:rPr>
        <w:t xml:space="preserve">Академические права и свободы, указанные в пункте 4.1.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w:t>
      </w:r>
      <w:r w:rsidRPr="00BE3C2A">
        <w:rPr>
          <w:color w:val="auto"/>
          <w:sz w:val="28"/>
          <w:szCs w:val="22"/>
          <w:lang w:eastAsia="en-US"/>
        </w:rPr>
        <w:lastRenderedPageBreak/>
        <w:t>закрепленных в локальных нормативных актах Школы.</w:t>
      </w:r>
    </w:p>
    <w:p w:rsidR="005D39E4" w:rsidRDefault="005D39E4" w:rsidP="005D39E4">
      <w:pPr>
        <w:tabs>
          <w:tab w:val="left" w:pos="3883"/>
        </w:tabs>
        <w:autoSpaceDE w:val="0"/>
        <w:autoSpaceDN w:val="0"/>
        <w:spacing w:before="1"/>
        <w:outlineLvl w:val="1"/>
        <w:rPr>
          <w:color w:val="auto"/>
          <w:sz w:val="28"/>
          <w:szCs w:val="28"/>
          <w:lang w:eastAsia="en-US"/>
        </w:rPr>
      </w:pPr>
    </w:p>
    <w:p w:rsidR="00BE3C2A" w:rsidRPr="005D39E4" w:rsidRDefault="00BE3C2A" w:rsidP="005D39E4">
      <w:pPr>
        <w:pStyle w:val="aff0"/>
        <w:numPr>
          <w:ilvl w:val="0"/>
          <w:numId w:val="33"/>
        </w:numPr>
        <w:tabs>
          <w:tab w:val="left" w:pos="3883"/>
        </w:tabs>
        <w:autoSpaceDE w:val="0"/>
        <w:autoSpaceDN w:val="0"/>
        <w:spacing w:before="1"/>
        <w:outlineLvl w:val="1"/>
        <w:rPr>
          <w:b/>
          <w:bCs/>
          <w:color w:val="auto"/>
          <w:sz w:val="28"/>
          <w:szCs w:val="28"/>
          <w:lang w:eastAsia="en-US"/>
        </w:rPr>
      </w:pPr>
      <w:r w:rsidRPr="005D39E4">
        <w:rPr>
          <w:b/>
          <w:bCs/>
          <w:color w:val="auto"/>
          <w:sz w:val="28"/>
          <w:szCs w:val="28"/>
          <w:lang w:eastAsia="en-US"/>
        </w:rPr>
        <w:t>Обязанности</w:t>
      </w:r>
      <w:r w:rsidRPr="005D39E4">
        <w:rPr>
          <w:b/>
          <w:bCs/>
          <w:color w:val="auto"/>
          <w:spacing w:val="-9"/>
          <w:sz w:val="28"/>
          <w:szCs w:val="28"/>
          <w:lang w:eastAsia="en-US"/>
        </w:rPr>
        <w:t xml:space="preserve"> </w:t>
      </w:r>
      <w:r w:rsidRPr="005D39E4">
        <w:rPr>
          <w:b/>
          <w:bCs/>
          <w:color w:val="auto"/>
          <w:spacing w:val="-2"/>
          <w:sz w:val="28"/>
          <w:szCs w:val="28"/>
          <w:lang w:eastAsia="en-US"/>
        </w:rPr>
        <w:t>работников.</w:t>
      </w:r>
    </w:p>
    <w:p w:rsidR="00BE3C2A" w:rsidRPr="005D39E4" w:rsidRDefault="00BE3C2A" w:rsidP="005D39E4">
      <w:pPr>
        <w:tabs>
          <w:tab w:val="left" w:pos="1755"/>
        </w:tabs>
        <w:autoSpaceDE w:val="0"/>
        <w:autoSpaceDN w:val="0"/>
        <w:spacing w:before="179"/>
        <w:ind w:right="57" w:firstLine="709"/>
        <w:jc w:val="both"/>
        <w:rPr>
          <w:color w:val="auto"/>
          <w:sz w:val="28"/>
          <w:szCs w:val="22"/>
          <w:lang w:eastAsia="en-US"/>
        </w:rPr>
      </w:pPr>
      <w:r w:rsidRPr="00BE3C2A">
        <w:rPr>
          <w:color w:val="auto"/>
          <w:sz w:val="28"/>
          <w:szCs w:val="22"/>
          <w:lang w:eastAsia="en-US"/>
        </w:rPr>
        <w:t>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 и инструкциями, утвержденными</w:t>
      </w:r>
      <w:r w:rsidR="005D39E4">
        <w:rPr>
          <w:color w:val="auto"/>
          <w:sz w:val="28"/>
          <w:szCs w:val="22"/>
          <w:lang w:eastAsia="en-US"/>
        </w:rPr>
        <w:t xml:space="preserve"> </w:t>
      </w:r>
      <w:r w:rsidRPr="00BE3C2A">
        <w:rPr>
          <w:color w:val="auto"/>
          <w:sz w:val="28"/>
          <w:szCs w:val="28"/>
          <w:lang w:eastAsia="en-US"/>
        </w:rPr>
        <w:t>директором Школы на основании квалификационных характеристик, тарифно-квалификационных справочников и нормативных документов.</w:t>
      </w:r>
    </w:p>
    <w:p w:rsidR="00BE3C2A" w:rsidRPr="00BE3C2A" w:rsidRDefault="00BE3C2A" w:rsidP="005D39E4">
      <w:pPr>
        <w:tabs>
          <w:tab w:val="left" w:pos="1755"/>
        </w:tabs>
        <w:autoSpaceDE w:val="0"/>
        <w:autoSpaceDN w:val="0"/>
        <w:spacing w:line="321" w:lineRule="exact"/>
        <w:ind w:firstLine="709"/>
        <w:jc w:val="both"/>
        <w:rPr>
          <w:color w:val="auto"/>
          <w:sz w:val="28"/>
          <w:szCs w:val="22"/>
          <w:lang w:eastAsia="en-US"/>
        </w:rPr>
      </w:pPr>
      <w:r w:rsidRPr="00BE3C2A">
        <w:rPr>
          <w:color w:val="auto"/>
          <w:sz w:val="28"/>
          <w:szCs w:val="22"/>
          <w:lang w:eastAsia="en-US"/>
        </w:rPr>
        <w:t>Работники</w:t>
      </w:r>
      <w:r w:rsidRPr="00BE3C2A">
        <w:rPr>
          <w:color w:val="auto"/>
          <w:spacing w:val="-6"/>
          <w:sz w:val="28"/>
          <w:szCs w:val="22"/>
          <w:lang w:eastAsia="en-US"/>
        </w:rPr>
        <w:t xml:space="preserve"> </w:t>
      </w:r>
      <w:r w:rsidRPr="00BE3C2A">
        <w:rPr>
          <w:color w:val="auto"/>
          <w:sz w:val="28"/>
          <w:szCs w:val="22"/>
          <w:lang w:eastAsia="en-US"/>
        </w:rPr>
        <w:t>Школы</w:t>
      </w:r>
      <w:r w:rsidRPr="00BE3C2A">
        <w:rPr>
          <w:color w:val="auto"/>
          <w:spacing w:val="-8"/>
          <w:sz w:val="28"/>
          <w:szCs w:val="22"/>
          <w:lang w:eastAsia="en-US"/>
        </w:rPr>
        <w:t xml:space="preserve"> </w:t>
      </w:r>
      <w:r w:rsidRPr="00BE3C2A">
        <w:rPr>
          <w:color w:val="auto"/>
          <w:spacing w:val="-2"/>
          <w:sz w:val="28"/>
          <w:szCs w:val="22"/>
          <w:lang w:eastAsia="en-US"/>
        </w:rPr>
        <w:t>обязаны:</w:t>
      </w:r>
    </w:p>
    <w:p w:rsidR="00BE3C2A" w:rsidRPr="00BE3C2A" w:rsidRDefault="00BE3C2A" w:rsidP="005D39E4">
      <w:pPr>
        <w:numPr>
          <w:ilvl w:val="0"/>
          <w:numId w:val="17"/>
        </w:numPr>
        <w:tabs>
          <w:tab w:val="left" w:pos="1049"/>
        </w:tabs>
        <w:autoSpaceDE w:val="0"/>
        <w:autoSpaceDN w:val="0"/>
        <w:ind w:left="0" w:right="251" w:firstLine="0"/>
        <w:jc w:val="both"/>
        <w:rPr>
          <w:color w:val="auto"/>
          <w:sz w:val="28"/>
          <w:szCs w:val="22"/>
          <w:lang w:eastAsia="en-US"/>
        </w:rPr>
      </w:pPr>
      <w:r w:rsidRPr="00BE3C2A">
        <w:rPr>
          <w:color w:val="auto"/>
          <w:sz w:val="28"/>
          <w:szCs w:val="22"/>
          <w:lang w:eastAsia="en-US"/>
        </w:rPr>
        <w:t>неукоснительно исполнять действующее законодательство РФ и на территории Республики Татарстан;</w:t>
      </w:r>
    </w:p>
    <w:p w:rsidR="00BE3C2A" w:rsidRPr="00BE3C2A" w:rsidRDefault="00BE3C2A" w:rsidP="005D39E4">
      <w:pPr>
        <w:numPr>
          <w:ilvl w:val="0"/>
          <w:numId w:val="17"/>
        </w:numPr>
        <w:tabs>
          <w:tab w:val="left" w:pos="1049"/>
        </w:tabs>
        <w:autoSpaceDE w:val="0"/>
        <w:autoSpaceDN w:val="0"/>
        <w:ind w:left="0" w:right="248" w:firstLine="0"/>
        <w:jc w:val="both"/>
        <w:rPr>
          <w:color w:val="auto"/>
          <w:sz w:val="28"/>
          <w:szCs w:val="22"/>
          <w:lang w:eastAsia="en-US"/>
        </w:rPr>
      </w:pPr>
      <w:r w:rsidRPr="00BE3C2A">
        <w:rPr>
          <w:color w:val="auto"/>
          <w:sz w:val="28"/>
          <w:szCs w:val="22"/>
          <w:lang w:eastAsia="en-US"/>
        </w:rPr>
        <w:t>работать честно и добросовестно, строго выполнять учебный режим, требования Устава школы и Правил внутреннего трудового распорядка, соблюдать дисциплину труда;</w:t>
      </w:r>
    </w:p>
    <w:p w:rsidR="00BE3C2A" w:rsidRPr="00BE3C2A" w:rsidRDefault="00BE3C2A" w:rsidP="005D39E4">
      <w:pPr>
        <w:numPr>
          <w:ilvl w:val="0"/>
          <w:numId w:val="17"/>
        </w:numPr>
        <w:tabs>
          <w:tab w:val="left" w:pos="1049"/>
        </w:tabs>
        <w:autoSpaceDE w:val="0"/>
        <w:autoSpaceDN w:val="0"/>
        <w:ind w:left="0" w:right="252" w:firstLine="0"/>
        <w:jc w:val="both"/>
        <w:rPr>
          <w:color w:val="auto"/>
          <w:sz w:val="28"/>
          <w:szCs w:val="22"/>
          <w:lang w:eastAsia="en-US"/>
        </w:rPr>
      </w:pPr>
      <w:r w:rsidRPr="00BE3C2A">
        <w:rPr>
          <w:color w:val="auto"/>
          <w:sz w:val="28"/>
          <w:szCs w:val="22"/>
          <w:lang w:eastAsia="en-US"/>
        </w:rPr>
        <w:t>строго соблюдать установленную продолжительность рабочего времени; эффективно использовать рабочее время;</w:t>
      </w:r>
    </w:p>
    <w:p w:rsidR="00BE3C2A" w:rsidRPr="00BE3C2A" w:rsidRDefault="00BE3C2A" w:rsidP="005D39E4">
      <w:pPr>
        <w:numPr>
          <w:ilvl w:val="0"/>
          <w:numId w:val="17"/>
        </w:numPr>
        <w:tabs>
          <w:tab w:val="left" w:pos="1049"/>
        </w:tabs>
        <w:autoSpaceDE w:val="0"/>
        <w:autoSpaceDN w:val="0"/>
        <w:ind w:left="0" w:right="251" w:firstLine="0"/>
        <w:jc w:val="both"/>
        <w:rPr>
          <w:color w:val="auto"/>
          <w:sz w:val="28"/>
          <w:szCs w:val="22"/>
          <w:lang w:eastAsia="en-US"/>
        </w:rPr>
      </w:pPr>
      <w:r w:rsidRPr="00BE3C2A">
        <w:rPr>
          <w:color w:val="auto"/>
          <w:sz w:val="28"/>
          <w:szCs w:val="22"/>
          <w:lang w:eastAsia="en-US"/>
        </w:rPr>
        <w:t xml:space="preserve">своевременно и точно исполнять все соответствующие текущему законодательству и локальным актам Школы распоряжения администрации </w:t>
      </w:r>
      <w:r w:rsidRPr="00BE3C2A">
        <w:rPr>
          <w:color w:val="auto"/>
          <w:spacing w:val="-2"/>
          <w:sz w:val="28"/>
          <w:szCs w:val="22"/>
          <w:lang w:eastAsia="en-US"/>
        </w:rPr>
        <w:t>Школы;</w:t>
      </w:r>
    </w:p>
    <w:p w:rsidR="00BE3C2A" w:rsidRPr="00BE3C2A" w:rsidRDefault="00BE3C2A" w:rsidP="005D39E4">
      <w:pPr>
        <w:numPr>
          <w:ilvl w:val="0"/>
          <w:numId w:val="17"/>
        </w:numPr>
        <w:tabs>
          <w:tab w:val="left" w:pos="1049"/>
        </w:tabs>
        <w:autoSpaceDE w:val="0"/>
        <w:autoSpaceDN w:val="0"/>
        <w:ind w:left="0" w:hanging="707"/>
        <w:jc w:val="both"/>
        <w:rPr>
          <w:color w:val="auto"/>
          <w:sz w:val="28"/>
          <w:szCs w:val="22"/>
          <w:lang w:eastAsia="en-US"/>
        </w:rPr>
      </w:pPr>
      <w:r w:rsidRPr="00BE3C2A">
        <w:rPr>
          <w:color w:val="auto"/>
          <w:sz w:val="28"/>
          <w:szCs w:val="22"/>
          <w:lang w:eastAsia="en-US"/>
        </w:rPr>
        <w:t>быть</w:t>
      </w:r>
      <w:r w:rsidRPr="00BE3C2A">
        <w:rPr>
          <w:color w:val="auto"/>
          <w:spacing w:val="-9"/>
          <w:sz w:val="28"/>
          <w:szCs w:val="22"/>
          <w:lang w:eastAsia="en-US"/>
        </w:rPr>
        <w:t xml:space="preserve"> </w:t>
      </w:r>
      <w:r w:rsidRPr="00BE3C2A">
        <w:rPr>
          <w:color w:val="auto"/>
          <w:sz w:val="28"/>
          <w:szCs w:val="22"/>
          <w:lang w:eastAsia="en-US"/>
        </w:rPr>
        <w:t>примером</w:t>
      </w:r>
      <w:r w:rsidRPr="00BE3C2A">
        <w:rPr>
          <w:color w:val="auto"/>
          <w:spacing w:val="-7"/>
          <w:sz w:val="28"/>
          <w:szCs w:val="22"/>
          <w:lang w:eastAsia="en-US"/>
        </w:rPr>
        <w:t xml:space="preserve"> </w:t>
      </w:r>
      <w:r w:rsidRPr="00BE3C2A">
        <w:rPr>
          <w:color w:val="auto"/>
          <w:sz w:val="28"/>
          <w:szCs w:val="22"/>
          <w:lang w:eastAsia="en-US"/>
        </w:rPr>
        <w:t>в</w:t>
      </w:r>
      <w:r w:rsidRPr="00BE3C2A">
        <w:rPr>
          <w:color w:val="auto"/>
          <w:spacing w:val="-7"/>
          <w:sz w:val="28"/>
          <w:szCs w:val="22"/>
          <w:lang w:eastAsia="en-US"/>
        </w:rPr>
        <w:t xml:space="preserve"> </w:t>
      </w:r>
      <w:r w:rsidRPr="00BE3C2A">
        <w:rPr>
          <w:color w:val="auto"/>
          <w:sz w:val="28"/>
          <w:szCs w:val="22"/>
          <w:lang w:eastAsia="en-US"/>
        </w:rPr>
        <w:t>поведении</w:t>
      </w:r>
      <w:r w:rsidRPr="00BE3C2A">
        <w:rPr>
          <w:color w:val="auto"/>
          <w:spacing w:val="-6"/>
          <w:sz w:val="28"/>
          <w:szCs w:val="22"/>
          <w:lang w:eastAsia="en-US"/>
        </w:rPr>
        <w:t xml:space="preserve"> </w:t>
      </w:r>
      <w:r w:rsidRPr="00BE3C2A">
        <w:rPr>
          <w:color w:val="auto"/>
          <w:sz w:val="28"/>
          <w:szCs w:val="22"/>
          <w:lang w:eastAsia="en-US"/>
        </w:rPr>
        <w:t>и</w:t>
      </w:r>
      <w:r w:rsidRPr="00BE3C2A">
        <w:rPr>
          <w:color w:val="auto"/>
          <w:spacing w:val="-7"/>
          <w:sz w:val="28"/>
          <w:szCs w:val="22"/>
          <w:lang w:eastAsia="en-US"/>
        </w:rPr>
        <w:t xml:space="preserve"> </w:t>
      </w:r>
      <w:r w:rsidRPr="00BE3C2A">
        <w:rPr>
          <w:color w:val="auto"/>
          <w:sz w:val="28"/>
          <w:szCs w:val="22"/>
          <w:lang w:eastAsia="en-US"/>
        </w:rPr>
        <w:t>выполнении</w:t>
      </w:r>
      <w:r w:rsidRPr="00BE3C2A">
        <w:rPr>
          <w:color w:val="auto"/>
          <w:spacing w:val="-6"/>
          <w:sz w:val="28"/>
          <w:szCs w:val="22"/>
          <w:lang w:eastAsia="en-US"/>
        </w:rPr>
        <w:t xml:space="preserve"> </w:t>
      </w:r>
      <w:r w:rsidRPr="00BE3C2A">
        <w:rPr>
          <w:color w:val="auto"/>
          <w:sz w:val="28"/>
          <w:szCs w:val="22"/>
          <w:lang w:eastAsia="en-US"/>
        </w:rPr>
        <w:t>морального</w:t>
      </w:r>
      <w:r w:rsidRPr="00BE3C2A">
        <w:rPr>
          <w:color w:val="auto"/>
          <w:spacing w:val="-7"/>
          <w:sz w:val="28"/>
          <w:szCs w:val="22"/>
          <w:lang w:eastAsia="en-US"/>
        </w:rPr>
        <w:t xml:space="preserve"> </w:t>
      </w:r>
      <w:r w:rsidRPr="00BE3C2A">
        <w:rPr>
          <w:color w:val="auto"/>
          <w:spacing w:val="-2"/>
          <w:sz w:val="28"/>
          <w:szCs w:val="22"/>
          <w:lang w:eastAsia="en-US"/>
        </w:rPr>
        <w:t>долга;</w:t>
      </w:r>
    </w:p>
    <w:p w:rsidR="00BE3C2A" w:rsidRPr="00BE3C2A" w:rsidRDefault="00BE3C2A" w:rsidP="005D39E4">
      <w:pPr>
        <w:numPr>
          <w:ilvl w:val="0"/>
          <w:numId w:val="17"/>
        </w:numPr>
        <w:tabs>
          <w:tab w:val="left" w:pos="1049"/>
        </w:tabs>
        <w:autoSpaceDE w:val="0"/>
        <w:autoSpaceDN w:val="0"/>
        <w:ind w:left="0" w:right="250" w:firstLine="0"/>
        <w:jc w:val="both"/>
        <w:rPr>
          <w:color w:val="auto"/>
          <w:sz w:val="28"/>
          <w:szCs w:val="22"/>
          <w:lang w:eastAsia="en-US"/>
        </w:rPr>
      </w:pPr>
      <w:r w:rsidRPr="00BE3C2A">
        <w:rPr>
          <w:color w:val="auto"/>
          <w:sz w:val="28"/>
          <w:szCs w:val="22"/>
          <w:lang w:eastAsia="en-US"/>
        </w:rPr>
        <w:t>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 Школы;</w:t>
      </w:r>
    </w:p>
    <w:p w:rsidR="00BE3C2A" w:rsidRPr="00BE3C2A" w:rsidRDefault="00BE3C2A" w:rsidP="005D39E4">
      <w:pPr>
        <w:numPr>
          <w:ilvl w:val="0"/>
          <w:numId w:val="17"/>
        </w:numPr>
        <w:tabs>
          <w:tab w:val="left" w:pos="1049"/>
        </w:tabs>
        <w:autoSpaceDE w:val="0"/>
        <w:autoSpaceDN w:val="0"/>
        <w:ind w:left="0" w:right="252" w:firstLine="0"/>
        <w:jc w:val="both"/>
        <w:rPr>
          <w:color w:val="auto"/>
          <w:sz w:val="28"/>
          <w:szCs w:val="22"/>
          <w:lang w:eastAsia="en-US"/>
        </w:rPr>
      </w:pPr>
      <w:r w:rsidRPr="00BE3C2A">
        <w:rPr>
          <w:color w:val="auto"/>
          <w:sz w:val="28"/>
          <w:szCs w:val="22"/>
          <w:lang w:eastAsia="en-US"/>
        </w:rPr>
        <w:t>беречь собственность Школы, бережно использовать материалы, тепло и воду;</w:t>
      </w:r>
    </w:p>
    <w:p w:rsidR="00BE3C2A" w:rsidRPr="00BE3C2A" w:rsidRDefault="00BE3C2A" w:rsidP="005D39E4">
      <w:pPr>
        <w:numPr>
          <w:ilvl w:val="0"/>
          <w:numId w:val="17"/>
        </w:numPr>
        <w:tabs>
          <w:tab w:val="left" w:pos="1049"/>
        </w:tabs>
        <w:autoSpaceDE w:val="0"/>
        <w:autoSpaceDN w:val="0"/>
        <w:ind w:left="0" w:right="251" w:firstLine="0"/>
        <w:jc w:val="both"/>
        <w:rPr>
          <w:color w:val="auto"/>
          <w:sz w:val="28"/>
          <w:szCs w:val="22"/>
          <w:lang w:eastAsia="en-US"/>
        </w:rPr>
      </w:pPr>
      <w:r w:rsidRPr="00BE3C2A">
        <w:rPr>
          <w:color w:val="auto"/>
          <w:sz w:val="28"/>
          <w:szCs w:val="22"/>
          <w:lang w:eastAsia="en-US"/>
        </w:rPr>
        <w:t>ежегодно в установленные сроки проходить медицинские осмотры, флюорографию, сдавать анализы, установленные законом;</w:t>
      </w:r>
    </w:p>
    <w:p w:rsidR="00BE3C2A" w:rsidRPr="00BE3C2A" w:rsidRDefault="00BE3C2A" w:rsidP="005D39E4">
      <w:pPr>
        <w:numPr>
          <w:ilvl w:val="0"/>
          <w:numId w:val="17"/>
        </w:numPr>
        <w:tabs>
          <w:tab w:val="left" w:pos="1049"/>
        </w:tabs>
        <w:autoSpaceDE w:val="0"/>
        <w:autoSpaceDN w:val="0"/>
        <w:ind w:left="0" w:right="254" w:firstLine="0"/>
        <w:jc w:val="both"/>
        <w:rPr>
          <w:color w:val="auto"/>
          <w:sz w:val="28"/>
          <w:szCs w:val="22"/>
          <w:lang w:eastAsia="en-US"/>
        </w:rPr>
      </w:pPr>
      <w:r w:rsidRPr="00BE3C2A">
        <w:rPr>
          <w:color w:val="auto"/>
          <w:sz w:val="28"/>
          <w:szCs w:val="22"/>
          <w:lang w:eastAsia="en-US"/>
        </w:rPr>
        <w:t>быть на рабочем месте не позже, чем за 20 минут до начала урока; дежурному учителю не позже, чем за 40 минут до начала урока;</w:t>
      </w:r>
    </w:p>
    <w:p w:rsidR="00BE3C2A" w:rsidRPr="00BE3C2A" w:rsidRDefault="00BE3C2A" w:rsidP="005D39E4">
      <w:pPr>
        <w:numPr>
          <w:ilvl w:val="0"/>
          <w:numId w:val="17"/>
        </w:numPr>
        <w:tabs>
          <w:tab w:val="left" w:pos="1049"/>
        </w:tabs>
        <w:autoSpaceDE w:val="0"/>
        <w:autoSpaceDN w:val="0"/>
        <w:ind w:left="0" w:right="248" w:firstLine="0"/>
        <w:jc w:val="both"/>
        <w:rPr>
          <w:color w:val="auto"/>
          <w:sz w:val="28"/>
          <w:szCs w:val="22"/>
          <w:lang w:eastAsia="en-US"/>
        </w:rPr>
      </w:pPr>
      <w:r w:rsidRPr="00BE3C2A">
        <w:rPr>
          <w:color w:val="auto"/>
          <w:sz w:val="28"/>
          <w:szCs w:val="22"/>
          <w:lang w:eastAsia="en-US"/>
        </w:rPr>
        <w:t xml:space="preserve">содержать рабочее место, мебель, оборудование и приспособления в исправном и аккуратном состоянии, соблюдать чистоту в помещениях </w:t>
      </w:r>
      <w:r w:rsidRPr="00BE3C2A">
        <w:rPr>
          <w:color w:val="auto"/>
          <w:spacing w:val="-2"/>
          <w:sz w:val="28"/>
          <w:szCs w:val="22"/>
          <w:lang w:eastAsia="en-US"/>
        </w:rPr>
        <w:t>школы;</w:t>
      </w:r>
    </w:p>
    <w:p w:rsidR="00BE3C2A" w:rsidRPr="00BE3C2A" w:rsidRDefault="00BE3C2A" w:rsidP="005D39E4">
      <w:pPr>
        <w:numPr>
          <w:ilvl w:val="0"/>
          <w:numId w:val="17"/>
        </w:numPr>
        <w:tabs>
          <w:tab w:val="left" w:pos="1049"/>
        </w:tabs>
        <w:autoSpaceDE w:val="0"/>
        <w:autoSpaceDN w:val="0"/>
        <w:ind w:left="0" w:right="252" w:firstLine="0"/>
        <w:jc w:val="both"/>
        <w:rPr>
          <w:color w:val="auto"/>
          <w:sz w:val="28"/>
          <w:szCs w:val="22"/>
          <w:lang w:eastAsia="en-US"/>
        </w:rPr>
      </w:pPr>
      <w:r w:rsidRPr="00BE3C2A">
        <w:rPr>
          <w:color w:val="auto"/>
          <w:sz w:val="28"/>
          <w:szCs w:val="22"/>
          <w:lang w:eastAsia="en-US"/>
        </w:rPr>
        <w:t>соблюдать установленный порядок хранения материальных ценностей и документов;</w:t>
      </w:r>
    </w:p>
    <w:p w:rsidR="00BE3C2A" w:rsidRPr="00BE3C2A" w:rsidRDefault="00BE3C2A" w:rsidP="005D39E4">
      <w:pPr>
        <w:numPr>
          <w:ilvl w:val="0"/>
          <w:numId w:val="17"/>
        </w:numPr>
        <w:tabs>
          <w:tab w:val="left" w:pos="1049"/>
        </w:tabs>
        <w:autoSpaceDE w:val="0"/>
        <w:autoSpaceDN w:val="0"/>
        <w:ind w:left="0" w:right="252" w:firstLine="0"/>
        <w:jc w:val="both"/>
        <w:rPr>
          <w:color w:val="auto"/>
          <w:sz w:val="28"/>
          <w:szCs w:val="22"/>
          <w:lang w:eastAsia="en-US"/>
        </w:rPr>
      </w:pPr>
      <w:r w:rsidRPr="00BE3C2A">
        <w:rPr>
          <w:color w:val="auto"/>
          <w:sz w:val="28"/>
          <w:szCs w:val="22"/>
          <w:lang w:eastAsia="en-US"/>
        </w:rPr>
        <w:t>в ежедневном режиме вести электронный журнал в соответствии с Положением о ведении электронного журнала;</w:t>
      </w:r>
    </w:p>
    <w:p w:rsidR="00BE3C2A" w:rsidRPr="00BE3C2A" w:rsidRDefault="00BE3C2A" w:rsidP="005D39E4">
      <w:pPr>
        <w:numPr>
          <w:ilvl w:val="0"/>
          <w:numId w:val="17"/>
        </w:numPr>
        <w:tabs>
          <w:tab w:val="left" w:pos="1049"/>
        </w:tabs>
        <w:autoSpaceDE w:val="0"/>
        <w:autoSpaceDN w:val="0"/>
        <w:ind w:left="0" w:right="247" w:firstLine="0"/>
        <w:jc w:val="both"/>
        <w:rPr>
          <w:color w:val="auto"/>
          <w:sz w:val="28"/>
          <w:szCs w:val="22"/>
          <w:lang w:eastAsia="en-US"/>
        </w:rPr>
      </w:pPr>
      <w:r w:rsidRPr="00BE3C2A">
        <w:rPr>
          <w:color w:val="auto"/>
          <w:sz w:val="28"/>
          <w:szCs w:val="22"/>
          <w:lang w:eastAsia="en-US"/>
        </w:rPr>
        <w:t xml:space="preserve">ежедневно в режиме </w:t>
      </w:r>
      <w:proofErr w:type="spellStart"/>
      <w:r w:rsidRPr="00BE3C2A">
        <w:rPr>
          <w:color w:val="auto"/>
          <w:sz w:val="28"/>
          <w:szCs w:val="22"/>
          <w:lang w:eastAsia="en-US"/>
        </w:rPr>
        <w:t>on-line</w:t>
      </w:r>
      <w:proofErr w:type="spellEnd"/>
      <w:r w:rsidRPr="00BE3C2A">
        <w:rPr>
          <w:color w:val="auto"/>
          <w:sz w:val="28"/>
          <w:szCs w:val="22"/>
          <w:lang w:eastAsia="en-US"/>
        </w:rPr>
        <w:t xml:space="preserve"> иметь доступ к корпоративной</w:t>
      </w:r>
      <w:r w:rsidRPr="00BE3C2A">
        <w:rPr>
          <w:color w:val="auto"/>
          <w:spacing w:val="40"/>
          <w:sz w:val="28"/>
          <w:szCs w:val="22"/>
          <w:lang w:eastAsia="en-US"/>
        </w:rPr>
        <w:t xml:space="preserve"> </w:t>
      </w:r>
      <w:r w:rsidRPr="00BE3C2A">
        <w:rPr>
          <w:color w:val="auto"/>
          <w:sz w:val="28"/>
          <w:szCs w:val="22"/>
          <w:lang w:eastAsia="en-US"/>
        </w:rPr>
        <w:t>электронной почте, установив доступ к почте на рабочем компьютере, домашнем компьютере, мобильном телефоне, как к основному инструменту информирования сотрудников: в обязательном порядке подтверждать получение информации.</w:t>
      </w:r>
    </w:p>
    <w:p w:rsidR="00BE3C2A" w:rsidRPr="00BE3C2A" w:rsidRDefault="00BE3C2A" w:rsidP="005D39E4">
      <w:pPr>
        <w:tabs>
          <w:tab w:val="left" w:pos="1755"/>
        </w:tabs>
        <w:autoSpaceDE w:val="0"/>
        <w:autoSpaceDN w:val="0"/>
        <w:spacing w:line="321" w:lineRule="exact"/>
        <w:ind w:firstLine="709"/>
        <w:rPr>
          <w:color w:val="auto"/>
          <w:sz w:val="28"/>
          <w:szCs w:val="22"/>
          <w:lang w:eastAsia="en-US"/>
        </w:rPr>
      </w:pPr>
      <w:r w:rsidRPr="00BE3C2A">
        <w:rPr>
          <w:color w:val="auto"/>
          <w:sz w:val="28"/>
          <w:szCs w:val="22"/>
          <w:lang w:eastAsia="en-US"/>
        </w:rPr>
        <w:t>Педагогические</w:t>
      </w:r>
      <w:r w:rsidRPr="00BE3C2A">
        <w:rPr>
          <w:color w:val="auto"/>
          <w:spacing w:val="-13"/>
          <w:sz w:val="28"/>
          <w:szCs w:val="22"/>
          <w:lang w:eastAsia="en-US"/>
        </w:rPr>
        <w:t xml:space="preserve"> </w:t>
      </w:r>
      <w:r w:rsidRPr="00BE3C2A">
        <w:rPr>
          <w:color w:val="auto"/>
          <w:sz w:val="28"/>
          <w:szCs w:val="22"/>
          <w:lang w:eastAsia="en-US"/>
        </w:rPr>
        <w:t>работники</w:t>
      </w:r>
      <w:r w:rsidRPr="00BE3C2A">
        <w:rPr>
          <w:color w:val="auto"/>
          <w:spacing w:val="-7"/>
          <w:sz w:val="28"/>
          <w:szCs w:val="22"/>
          <w:lang w:eastAsia="en-US"/>
        </w:rPr>
        <w:t xml:space="preserve"> </w:t>
      </w:r>
      <w:r w:rsidRPr="00BE3C2A">
        <w:rPr>
          <w:color w:val="auto"/>
          <w:sz w:val="28"/>
          <w:szCs w:val="22"/>
          <w:lang w:eastAsia="en-US"/>
        </w:rPr>
        <w:t>Школы</w:t>
      </w:r>
      <w:r w:rsidRPr="00BE3C2A">
        <w:rPr>
          <w:color w:val="auto"/>
          <w:spacing w:val="-10"/>
          <w:sz w:val="28"/>
          <w:szCs w:val="22"/>
          <w:lang w:eastAsia="en-US"/>
        </w:rPr>
        <w:t xml:space="preserve"> </w:t>
      </w:r>
      <w:r w:rsidRPr="00BE3C2A">
        <w:rPr>
          <w:color w:val="auto"/>
          <w:spacing w:val="-2"/>
          <w:sz w:val="28"/>
          <w:szCs w:val="22"/>
          <w:lang w:eastAsia="en-US"/>
        </w:rPr>
        <w:t>обязаны:</w:t>
      </w:r>
    </w:p>
    <w:p w:rsidR="00BE3C2A" w:rsidRPr="00BE3C2A" w:rsidRDefault="00BE3C2A" w:rsidP="005D39E4">
      <w:pPr>
        <w:numPr>
          <w:ilvl w:val="0"/>
          <w:numId w:val="16"/>
        </w:numPr>
        <w:tabs>
          <w:tab w:val="left" w:pos="1049"/>
        </w:tabs>
        <w:autoSpaceDE w:val="0"/>
        <w:autoSpaceDN w:val="0"/>
        <w:ind w:left="0" w:right="249" w:firstLine="427"/>
        <w:jc w:val="both"/>
        <w:rPr>
          <w:color w:val="auto"/>
          <w:sz w:val="28"/>
          <w:szCs w:val="22"/>
          <w:lang w:eastAsia="en-US"/>
        </w:rPr>
      </w:pPr>
      <w:r w:rsidRPr="00BE3C2A">
        <w:rPr>
          <w:color w:val="auto"/>
          <w:sz w:val="28"/>
          <w:szCs w:val="22"/>
          <w:lang w:eastAsia="en-US"/>
        </w:rPr>
        <w:t xml:space="preserve">осуществлять свою деятельность на высоком профессиональном уровне, обеспечивать в полном объеме реализацию преподаваемых учебных </w:t>
      </w:r>
      <w:r w:rsidRPr="00BE3C2A">
        <w:rPr>
          <w:color w:val="auto"/>
          <w:sz w:val="28"/>
          <w:szCs w:val="22"/>
          <w:lang w:eastAsia="en-US"/>
        </w:rPr>
        <w:lastRenderedPageBreak/>
        <w:t>предметов, курса в соответствии с утвержденной рабочей программой;</w:t>
      </w:r>
    </w:p>
    <w:p w:rsidR="00BE3C2A" w:rsidRPr="00BE3C2A" w:rsidRDefault="00BE3C2A" w:rsidP="005D39E4">
      <w:pPr>
        <w:numPr>
          <w:ilvl w:val="0"/>
          <w:numId w:val="16"/>
        </w:numPr>
        <w:tabs>
          <w:tab w:val="left" w:pos="1049"/>
        </w:tabs>
        <w:autoSpaceDE w:val="0"/>
        <w:autoSpaceDN w:val="0"/>
        <w:ind w:left="0" w:right="246" w:firstLine="427"/>
        <w:jc w:val="both"/>
        <w:rPr>
          <w:color w:val="auto"/>
          <w:sz w:val="28"/>
          <w:szCs w:val="22"/>
          <w:lang w:eastAsia="en-US"/>
        </w:rPr>
      </w:pPr>
      <w:r w:rsidRPr="00BE3C2A">
        <w:rPr>
          <w:color w:val="auto"/>
          <w:sz w:val="28"/>
          <w:szCs w:val="22"/>
          <w:lang w:eastAsia="en-US"/>
        </w:rPr>
        <w:t>соблюдать правовые, нравственные и этические нормы, следовать требованиям профессиональной этики;</w:t>
      </w:r>
    </w:p>
    <w:p w:rsidR="00BE3C2A" w:rsidRPr="00BE3C2A" w:rsidRDefault="00BE3C2A" w:rsidP="005D39E4">
      <w:pPr>
        <w:numPr>
          <w:ilvl w:val="0"/>
          <w:numId w:val="16"/>
        </w:numPr>
        <w:tabs>
          <w:tab w:val="left" w:pos="1049"/>
        </w:tabs>
        <w:autoSpaceDE w:val="0"/>
        <w:autoSpaceDN w:val="0"/>
        <w:ind w:left="0" w:right="250" w:firstLine="427"/>
        <w:jc w:val="both"/>
        <w:rPr>
          <w:color w:val="auto"/>
          <w:sz w:val="28"/>
          <w:szCs w:val="22"/>
          <w:lang w:eastAsia="en-US"/>
        </w:rPr>
      </w:pPr>
      <w:r w:rsidRPr="00BE3C2A">
        <w:rPr>
          <w:color w:val="auto"/>
          <w:sz w:val="28"/>
          <w:szCs w:val="22"/>
          <w:lang w:eastAsia="en-US"/>
        </w:rPr>
        <w:t>уважать честь и достоинство обучающихся и других участников образовательных отношений;</w:t>
      </w:r>
    </w:p>
    <w:p w:rsidR="00BE3C2A" w:rsidRPr="00BE3C2A" w:rsidRDefault="00BE3C2A" w:rsidP="005D39E4">
      <w:pPr>
        <w:numPr>
          <w:ilvl w:val="0"/>
          <w:numId w:val="16"/>
        </w:numPr>
        <w:tabs>
          <w:tab w:val="left" w:pos="1049"/>
        </w:tabs>
        <w:autoSpaceDE w:val="0"/>
        <w:autoSpaceDN w:val="0"/>
        <w:spacing w:before="87"/>
        <w:ind w:left="0" w:right="27" w:firstLine="427"/>
        <w:jc w:val="both"/>
        <w:rPr>
          <w:color w:val="auto"/>
          <w:sz w:val="28"/>
          <w:szCs w:val="22"/>
          <w:lang w:eastAsia="en-US"/>
        </w:rPr>
      </w:pPr>
      <w:r w:rsidRPr="00BE3C2A">
        <w:rPr>
          <w:color w:val="auto"/>
          <w:sz w:val="28"/>
          <w:szCs w:val="22"/>
          <w:lang w:eastAsia="en-US"/>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E3C2A" w:rsidRPr="00BE3C2A" w:rsidRDefault="00BE3C2A" w:rsidP="005D39E4">
      <w:pPr>
        <w:numPr>
          <w:ilvl w:val="0"/>
          <w:numId w:val="16"/>
        </w:numPr>
        <w:tabs>
          <w:tab w:val="left" w:pos="1049"/>
        </w:tabs>
        <w:autoSpaceDE w:val="0"/>
        <w:autoSpaceDN w:val="0"/>
        <w:ind w:left="0" w:right="253" w:firstLine="427"/>
        <w:jc w:val="both"/>
        <w:rPr>
          <w:color w:val="auto"/>
          <w:sz w:val="28"/>
          <w:szCs w:val="22"/>
          <w:lang w:eastAsia="en-US"/>
        </w:rPr>
      </w:pPr>
      <w:r w:rsidRPr="00BE3C2A">
        <w:rPr>
          <w:color w:val="auto"/>
          <w:sz w:val="28"/>
          <w:szCs w:val="22"/>
          <w:lang w:eastAsia="en-US"/>
        </w:rPr>
        <w:t>применять педагогически обоснованные и обеспечивающие высокое качество образования формы, методы обучения и воспитания;</w:t>
      </w:r>
    </w:p>
    <w:p w:rsidR="00BE3C2A" w:rsidRPr="00BE3C2A" w:rsidRDefault="00BE3C2A" w:rsidP="005D39E4">
      <w:pPr>
        <w:numPr>
          <w:ilvl w:val="0"/>
          <w:numId w:val="16"/>
        </w:numPr>
        <w:tabs>
          <w:tab w:val="left" w:pos="1049"/>
        </w:tabs>
        <w:autoSpaceDE w:val="0"/>
        <w:autoSpaceDN w:val="0"/>
        <w:ind w:left="0" w:right="252" w:firstLine="427"/>
        <w:jc w:val="both"/>
        <w:rPr>
          <w:color w:val="auto"/>
          <w:sz w:val="28"/>
          <w:szCs w:val="22"/>
          <w:lang w:eastAsia="en-US"/>
        </w:rPr>
      </w:pPr>
      <w:r w:rsidRPr="00BE3C2A">
        <w:rPr>
          <w:color w:val="auto"/>
          <w:sz w:val="28"/>
          <w:szCs w:val="22"/>
          <w:lang w:eastAsia="en-US"/>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E3C2A" w:rsidRPr="00BE3C2A" w:rsidRDefault="00BE3C2A" w:rsidP="005D39E4">
      <w:pPr>
        <w:numPr>
          <w:ilvl w:val="0"/>
          <w:numId w:val="16"/>
        </w:numPr>
        <w:tabs>
          <w:tab w:val="left" w:pos="1049"/>
        </w:tabs>
        <w:autoSpaceDE w:val="0"/>
        <w:autoSpaceDN w:val="0"/>
        <w:spacing w:line="342" w:lineRule="exact"/>
        <w:ind w:left="0" w:hanging="280"/>
        <w:jc w:val="both"/>
        <w:rPr>
          <w:color w:val="auto"/>
          <w:sz w:val="28"/>
          <w:szCs w:val="22"/>
          <w:lang w:eastAsia="en-US"/>
        </w:rPr>
      </w:pPr>
      <w:r w:rsidRPr="00BE3C2A">
        <w:rPr>
          <w:color w:val="auto"/>
          <w:sz w:val="28"/>
          <w:szCs w:val="22"/>
          <w:lang w:eastAsia="en-US"/>
        </w:rPr>
        <w:t>систематически</w:t>
      </w:r>
      <w:r w:rsidRPr="00BE3C2A">
        <w:rPr>
          <w:color w:val="auto"/>
          <w:spacing w:val="-12"/>
          <w:sz w:val="28"/>
          <w:szCs w:val="22"/>
          <w:lang w:eastAsia="en-US"/>
        </w:rPr>
        <w:t xml:space="preserve"> </w:t>
      </w:r>
      <w:r w:rsidRPr="00BE3C2A">
        <w:rPr>
          <w:color w:val="auto"/>
          <w:sz w:val="28"/>
          <w:szCs w:val="22"/>
          <w:lang w:eastAsia="en-US"/>
        </w:rPr>
        <w:t>повышать</w:t>
      </w:r>
      <w:r w:rsidRPr="00BE3C2A">
        <w:rPr>
          <w:color w:val="auto"/>
          <w:spacing w:val="-10"/>
          <w:sz w:val="28"/>
          <w:szCs w:val="22"/>
          <w:lang w:eastAsia="en-US"/>
        </w:rPr>
        <w:t xml:space="preserve"> </w:t>
      </w:r>
      <w:r w:rsidRPr="00BE3C2A">
        <w:rPr>
          <w:color w:val="auto"/>
          <w:sz w:val="28"/>
          <w:szCs w:val="22"/>
          <w:lang w:eastAsia="en-US"/>
        </w:rPr>
        <w:t>свой</w:t>
      </w:r>
      <w:r w:rsidRPr="00BE3C2A">
        <w:rPr>
          <w:color w:val="auto"/>
          <w:spacing w:val="-10"/>
          <w:sz w:val="28"/>
          <w:szCs w:val="22"/>
          <w:lang w:eastAsia="en-US"/>
        </w:rPr>
        <w:t xml:space="preserve"> </w:t>
      </w:r>
      <w:r w:rsidRPr="00BE3C2A">
        <w:rPr>
          <w:color w:val="auto"/>
          <w:sz w:val="28"/>
          <w:szCs w:val="22"/>
          <w:lang w:eastAsia="en-US"/>
        </w:rPr>
        <w:t>профессиональный</w:t>
      </w:r>
      <w:r w:rsidRPr="00BE3C2A">
        <w:rPr>
          <w:color w:val="auto"/>
          <w:spacing w:val="-9"/>
          <w:sz w:val="28"/>
          <w:szCs w:val="22"/>
          <w:lang w:eastAsia="en-US"/>
        </w:rPr>
        <w:t xml:space="preserve"> </w:t>
      </w:r>
      <w:r w:rsidRPr="00BE3C2A">
        <w:rPr>
          <w:color w:val="auto"/>
          <w:spacing w:val="-2"/>
          <w:sz w:val="28"/>
          <w:szCs w:val="22"/>
          <w:lang w:eastAsia="en-US"/>
        </w:rPr>
        <w:t>уровень;</w:t>
      </w:r>
    </w:p>
    <w:p w:rsidR="00BE3C2A" w:rsidRPr="00BE3C2A" w:rsidRDefault="00BE3C2A" w:rsidP="005D39E4">
      <w:pPr>
        <w:numPr>
          <w:ilvl w:val="0"/>
          <w:numId w:val="16"/>
        </w:numPr>
        <w:tabs>
          <w:tab w:val="left" w:pos="1049"/>
        </w:tabs>
        <w:autoSpaceDE w:val="0"/>
        <w:autoSpaceDN w:val="0"/>
        <w:ind w:left="0" w:right="250" w:firstLine="427"/>
        <w:jc w:val="both"/>
        <w:rPr>
          <w:color w:val="auto"/>
          <w:sz w:val="28"/>
          <w:szCs w:val="22"/>
          <w:lang w:eastAsia="en-US"/>
        </w:rPr>
      </w:pPr>
      <w:r w:rsidRPr="00BE3C2A">
        <w:rPr>
          <w:color w:val="auto"/>
          <w:sz w:val="28"/>
          <w:szCs w:val="22"/>
          <w:lang w:eastAsia="en-US"/>
        </w:rPr>
        <w:t xml:space="preserve">проходить аттестацию на соответствие занимаемой должности в порядке, установленном законодательством об образовании в Российской </w:t>
      </w:r>
      <w:r w:rsidRPr="00BE3C2A">
        <w:rPr>
          <w:color w:val="auto"/>
          <w:spacing w:val="-2"/>
          <w:sz w:val="28"/>
          <w:szCs w:val="22"/>
          <w:lang w:eastAsia="en-US"/>
        </w:rPr>
        <w:t>Федерации;</w:t>
      </w:r>
    </w:p>
    <w:p w:rsidR="00BE3C2A" w:rsidRPr="00BE3C2A" w:rsidRDefault="00BE3C2A" w:rsidP="005D39E4">
      <w:pPr>
        <w:numPr>
          <w:ilvl w:val="0"/>
          <w:numId w:val="16"/>
        </w:numPr>
        <w:tabs>
          <w:tab w:val="left" w:pos="1049"/>
        </w:tabs>
        <w:autoSpaceDE w:val="0"/>
        <w:autoSpaceDN w:val="0"/>
        <w:ind w:left="0" w:right="249" w:firstLine="427"/>
        <w:jc w:val="both"/>
        <w:rPr>
          <w:color w:val="auto"/>
          <w:sz w:val="28"/>
          <w:szCs w:val="22"/>
          <w:lang w:eastAsia="en-US"/>
        </w:rPr>
      </w:pPr>
      <w:r w:rsidRPr="00BE3C2A">
        <w:rPr>
          <w:color w:val="auto"/>
          <w:sz w:val="28"/>
          <w:szCs w:val="22"/>
          <w:lang w:eastAsia="en-US"/>
        </w:rPr>
        <w:t xml:space="preserve">проходить в соответствии с трудовым законодательством предварительные при поступлении на работу и периодические медицинские осмотры, и также внеочередные медицинские осмотры по направлению </w:t>
      </w:r>
      <w:r w:rsidRPr="00BE3C2A">
        <w:rPr>
          <w:color w:val="auto"/>
          <w:spacing w:val="-2"/>
          <w:sz w:val="28"/>
          <w:szCs w:val="22"/>
          <w:lang w:eastAsia="en-US"/>
        </w:rPr>
        <w:t>работодателя;</w:t>
      </w:r>
    </w:p>
    <w:p w:rsidR="00BE3C2A" w:rsidRPr="00BE3C2A" w:rsidRDefault="00BE3C2A" w:rsidP="005D39E4">
      <w:pPr>
        <w:numPr>
          <w:ilvl w:val="0"/>
          <w:numId w:val="16"/>
        </w:numPr>
        <w:tabs>
          <w:tab w:val="left" w:pos="1049"/>
        </w:tabs>
        <w:autoSpaceDE w:val="0"/>
        <w:autoSpaceDN w:val="0"/>
        <w:ind w:left="0" w:right="245" w:firstLine="427"/>
        <w:jc w:val="both"/>
        <w:rPr>
          <w:color w:val="auto"/>
          <w:sz w:val="28"/>
          <w:szCs w:val="22"/>
          <w:lang w:eastAsia="en-US"/>
        </w:rPr>
      </w:pPr>
      <w:r w:rsidRPr="00BE3C2A">
        <w:rPr>
          <w:color w:val="auto"/>
          <w:sz w:val="28"/>
          <w:szCs w:val="22"/>
          <w:lang w:eastAsia="en-US"/>
        </w:rPr>
        <w:t>проходить в установленном законодательством Российской Федерации порядке обучение и проверку знаний и навыков в области охраны труда;</w:t>
      </w:r>
    </w:p>
    <w:p w:rsidR="00BE3C2A" w:rsidRPr="00BE3C2A" w:rsidRDefault="00BE3C2A" w:rsidP="005D39E4">
      <w:pPr>
        <w:numPr>
          <w:ilvl w:val="0"/>
          <w:numId w:val="16"/>
        </w:numPr>
        <w:tabs>
          <w:tab w:val="left" w:pos="1049"/>
        </w:tabs>
        <w:autoSpaceDE w:val="0"/>
        <w:autoSpaceDN w:val="0"/>
        <w:spacing w:line="342" w:lineRule="exact"/>
        <w:ind w:left="0" w:hanging="280"/>
        <w:jc w:val="both"/>
        <w:rPr>
          <w:color w:val="auto"/>
          <w:sz w:val="28"/>
          <w:szCs w:val="22"/>
          <w:lang w:eastAsia="en-US"/>
        </w:rPr>
      </w:pPr>
      <w:r w:rsidRPr="00BE3C2A">
        <w:rPr>
          <w:color w:val="auto"/>
          <w:sz w:val="28"/>
          <w:szCs w:val="22"/>
          <w:lang w:eastAsia="en-US"/>
        </w:rPr>
        <w:t>соблюдать</w:t>
      </w:r>
      <w:r w:rsidRPr="00BE3C2A">
        <w:rPr>
          <w:color w:val="auto"/>
          <w:spacing w:val="-11"/>
          <w:sz w:val="28"/>
          <w:szCs w:val="22"/>
          <w:lang w:eastAsia="en-US"/>
        </w:rPr>
        <w:t xml:space="preserve"> </w:t>
      </w:r>
      <w:r w:rsidRPr="00BE3C2A">
        <w:rPr>
          <w:color w:val="auto"/>
          <w:sz w:val="28"/>
          <w:szCs w:val="22"/>
          <w:lang w:eastAsia="en-US"/>
        </w:rPr>
        <w:t>устав</w:t>
      </w:r>
      <w:r w:rsidRPr="00BE3C2A">
        <w:rPr>
          <w:color w:val="auto"/>
          <w:spacing w:val="-8"/>
          <w:sz w:val="28"/>
          <w:szCs w:val="22"/>
          <w:lang w:eastAsia="en-US"/>
        </w:rPr>
        <w:t xml:space="preserve"> </w:t>
      </w:r>
      <w:r w:rsidRPr="00BE3C2A">
        <w:rPr>
          <w:color w:val="auto"/>
          <w:sz w:val="28"/>
          <w:szCs w:val="22"/>
          <w:lang w:eastAsia="en-US"/>
        </w:rPr>
        <w:t>Школы,</w:t>
      </w:r>
      <w:r w:rsidRPr="00BE3C2A">
        <w:rPr>
          <w:color w:val="auto"/>
          <w:spacing w:val="-11"/>
          <w:sz w:val="28"/>
          <w:szCs w:val="22"/>
          <w:lang w:eastAsia="en-US"/>
        </w:rPr>
        <w:t xml:space="preserve"> </w:t>
      </w:r>
      <w:r w:rsidRPr="00BE3C2A">
        <w:rPr>
          <w:color w:val="auto"/>
          <w:sz w:val="28"/>
          <w:szCs w:val="22"/>
          <w:lang w:eastAsia="en-US"/>
        </w:rPr>
        <w:t>правила</w:t>
      </w:r>
      <w:r w:rsidRPr="00BE3C2A">
        <w:rPr>
          <w:color w:val="auto"/>
          <w:spacing w:val="-7"/>
          <w:sz w:val="28"/>
          <w:szCs w:val="22"/>
          <w:lang w:eastAsia="en-US"/>
        </w:rPr>
        <w:t xml:space="preserve"> </w:t>
      </w:r>
      <w:r w:rsidRPr="00BE3C2A">
        <w:rPr>
          <w:color w:val="auto"/>
          <w:sz w:val="28"/>
          <w:szCs w:val="22"/>
          <w:lang w:eastAsia="en-US"/>
        </w:rPr>
        <w:t>внутреннего</w:t>
      </w:r>
      <w:r w:rsidRPr="00BE3C2A">
        <w:rPr>
          <w:color w:val="auto"/>
          <w:spacing w:val="-7"/>
          <w:sz w:val="28"/>
          <w:szCs w:val="22"/>
          <w:lang w:eastAsia="en-US"/>
        </w:rPr>
        <w:t xml:space="preserve"> </w:t>
      </w:r>
      <w:r w:rsidRPr="00BE3C2A">
        <w:rPr>
          <w:color w:val="auto"/>
          <w:sz w:val="28"/>
          <w:szCs w:val="22"/>
          <w:lang w:eastAsia="en-US"/>
        </w:rPr>
        <w:t>трудового</w:t>
      </w:r>
      <w:r w:rsidRPr="00BE3C2A">
        <w:rPr>
          <w:color w:val="auto"/>
          <w:spacing w:val="-6"/>
          <w:sz w:val="28"/>
          <w:szCs w:val="22"/>
          <w:lang w:eastAsia="en-US"/>
        </w:rPr>
        <w:t xml:space="preserve"> </w:t>
      </w:r>
      <w:r w:rsidRPr="00BE3C2A">
        <w:rPr>
          <w:color w:val="auto"/>
          <w:spacing w:val="-2"/>
          <w:sz w:val="28"/>
          <w:szCs w:val="22"/>
          <w:lang w:eastAsia="en-US"/>
        </w:rPr>
        <w:t>распорядка.</w:t>
      </w:r>
    </w:p>
    <w:p w:rsidR="00BE3C2A" w:rsidRPr="00BE3C2A" w:rsidRDefault="00BE3C2A" w:rsidP="005D39E4">
      <w:pPr>
        <w:numPr>
          <w:ilvl w:val="0"/>
          <w:numId w:val="16"/>
        </w:numPr>
        <w:tabs>
          <w:tab w:val="left" w:pos="1049"/>
        </w:tabs>
        <w:autoSpaceDE w:val="0"/>
        <w:autoSpaceDN w:val="0"/>
        <w:spacing w:line="342" w:lineRule="exact"/>
        <w:ind w:left="0" w:hanging="280"/>
        <w:jc w:val="both"/>
        <w:rPr>
          <w:color w:val="auto"/>
          <w:sz w:val="28"/>
          <w:szCs w:val="22"/>
          <w:lang w:eastAsia="en-US"/>
        </w:rPr>
      </w:pPr>
      <w:r w:rsidRPr="00BE3C2A">
        <w:rPr>
          <w:color w:val="auto"/>
          <w:sz w:val="28"/>
          <w:szCs w:val="22"/>
          <w:lang w:eastAsia="en-US"/>
        </w:rPr>
        <w:t>(ст.</w:t>
      </w:r>
      <w:r w:rsidRPr="00BE3C2A">
        <w:rPr>
          <w:color w:val="auto"/>
          <w:spacing w:val="-9"/>
          <w:sz w:val="28"/>
          <w:szCs w:val="22"/>
          <w:lang w:eastAsia="en-US"/>
        </w:rPr>
        <w:t xml:space="preserve"> </w:t>
      </w:r>
      <w:r w:rsidRPr="00BE3C2A">
        <w:rPr>
          <w:color w:val="auto"/>
          <w:sz w:val="28"/>
          <w:szCs w:val="22"/>
          <w:lang w:eastAsia="en-US"/>
        </w:rPr>
        <w:t>48</w:t>
      </w:r>
      <w:r w:rsidRPr="00BE3C2A">
        <w:rPr>
          <w:color w:val="auto"/>
          <w:spacing w:val="-7"/>
          <w:sz w:val="28"/>
          <w:szCs w:val="22"/>
          <w:lang w:eastAsia="en-US"/>
        </w:rPr>
        <w:t xml:space="preserve"> </w:t>
      </w:r>
      <w:r w:rsidRPr="00BE3C2A">
        <w:rPr>
          <w:color w:val="auto"/>
          <w:sz w:val="28"/>
          <w:szCs w:val="22"/>
          <w:lang w:eastAsia="en-US"/>
        </w:rPr>
        <w:t>Закона</w:t>
      </w:r>
      <w:r w:rsidRPr="00BE3C2A">
        <w:rPr>
          <w:color w:val="auto"/>
          <w:spacing w:val="-5"/>
          <w:sz w:val="28"/>
          <w:szCs w:val="22"/>
          <w:lang w:eastAsia="en-US"/>
        </w:rPr>
        <w:t xml:space="preserve"> </w:t>
      </w:r>
      <w:r w:rsidRPr="00BE3C2A">
        <w:rPr>
          <w:color w:val="auto"/>
          <w:sz w:val="28"/>
          <w:szCs w:val="22"/>
          <w:lang w:eastAsia="en-US"/>
        </w:rPr>
        <w:t>об</w:t>
      </w:r>
      <w:r w:rsidRPr="00BE3C2A">
        <w:rPr>
          <w:color w:val="auto"/>
          <w:spacing w:val="-3"/>
          <w:sz w:val="28"/>
          <w:szCs w:val="22"/>
          <w:lang w:eastAsia="en-US"/>
        </w:rPr>
        <w:t xml:space="preserve"> </w:t>
      </w:r>
      <w:r w:rsidRPr="00BE3C2A">
        <w:rPr>
          <w:color w:val="auto"/>
          <w:sz w:val="28"/>
          <w:szCs w:val="22"/>
          <w:lang w:eastAsia="en-US"/>
        </w:rPr>
        <w:t>образовании</w:t>
      </w:r>
      <w:r w:rsidRPr="00BE3C2A">
        <w:rPr>
          <w:color w:val="auto"/>
          <w:spacing w:val="-5"/>
          <w:sz w:val="28"/>
          <w:szCs w:val="22"/>
          <w:lang w:eastAsia="en-US"/>
        </w:rPr>
        <w:t xml:space="preserve"> </w:t>
      </w:r>
      <w:r w:rsidRPr="00BE3C2A">
        <w:rPr>
          <w:color w:val="auto"/>
          <w:sz w:val="28"/>
          <w:szCs w:val="22"/>
          <w:lang w:eastAsia="en-US"/>
        </w:rPr>
        <w:t>в</w:t>
      </w:r>
      <w:r w:rsidRPr="00BE3C2A">
        <w:rPr>
          <w:color w:val="auto"/>
          <w:spacing w:val="-5"/>
          <w:sz w:val="28"/>
          <w:szCs w:val="22"/>
          <w:lang w:eastAsia="en-US"/>
        </w:rPr>
        <w:t xml:space="preserve"> </w:t>
      </w:r>
      <w:r w:rsidRPr="00BE3C2A">
        <w:rPr>
          <w:color w:val="auto"/>
          <w:sz w:val="28"/>
          <w:szCs w:val="22"/>
          <w:lang w:eastAsia="en-US"/>
        </w:rPr>
        <w:t>Российской</w:t>
      </w:r>
      <w:r w:rsidRPr="00BE3C2A">
        <w:rPr>
          <w:color w:val="auto"/>
          <w:spacing w:val="-4"/>
          <w:sz w:val="28"/>
          <w:szCs w:val="22"/>
          <w:lang w:eastAsia="en-US"/>
        </w:rPr>
        <w:t xml:space="preserve"> </w:t>
      </w:r>
      <w:r w:rsidRPr="00BE3C2A">
        <w:rPr>
          <w:color w:val="auto"/>
          <w:spacing w:val="-2"/>
          <w:sz w:val="28"/>
          <w:szCs w:val="22"/>
          <w:lang w:eastAsia="en-US"/>
        </w:rPr>
        <w:t>Федерации)</w:t>
      </w:r>
    </w:p>
    <w:p w:rsidR="00BE3C2A" w:rsidRPr="00BE3C2A" w:rsidRDefault="00BE3C2A" w:rsidP="005D39E4">
      <w:pPr>
        <w:autoSpaceDE w:val="0"/>
        <w:autoSpaceDN w:val="0"/>
        <w:spacing w:before="21"/>
        <w:rPr>
          <w:color w:val="auto"/>
          <w:sz w:val="28"/>
          <w:szCs w:val="28"/>
          <w:lang w:eastAsia="en-US"/>
        </w:rPr>
      </w:pPr>
    </w:p>
    <w:p w:rsidR="00BE3C2A" w:rsidRPr="005D39E4" w:rsidRDefault="00BE3C2A" w:rsidP="005D39E4">
      <w:pPr>
        <w:pStyle w:val="aff0"/>
        <w:numPr>
          <w:ilvl w:val="0"/>
          <w:numId w:val="33"/>
        </w:numPr>
        <w:tabs>
          <w:tab w:val="left" w:pos="2816"/>
          <w:tab w:val="left" w:pos="3097"/>
        </w:tabs>
        <w:autoSpaceDE w:val="0"/>
        <w:autoSpaceDN w:val="0"/>
        <w:ind w:left="0" w:right="1307"/>
        <w:outlineLvl w:val="1"/>
        <w:rPr>
          <w:b/>
          <w:bCs/>
          <w:color w:val="auto"/>
          <w:sz w:val="28"/>
          <w:szCs w:val="28"/>
          <w:lang w:eastAsia="en-US"/>
        </w:rPr>
      </w:pPr>
      <w:r w:rsidRPr="005D39E4">
        <w:rPr>
          <w:b/>
          <w:bCs/>
          <w:color w:val="auto"/>
          <w:sz w:val="28"/>
          <w:szCs w:val="28"/>
          <w:lang w:eastAsia="en-US"/>
        </w:rPr>
        <w:t>Основные</w:t>
      </w:r>
      <w:r w:rsidRPr="005D39E4">
        <w:rPr>
          <w:b/>
          <w:bCs/>
          <w:color w:val="auto"/>
          <w:spacing w:val="-8"/>
          <w:sz w:val="28"/>
          <w:szCs w:val="28"/>
          <w:lang w:eastAsia="en-US"/>
        </w:rPr>
        <w:t xml:space="preserve"> </w:t>
      </w:r>
      <w:r w:rsidRPr="005D39E4">
        <w:rPr>
          <w:b/>
          <w:bCs/>
          <w:color w:val="auto"/>
          <w:sz w:val="28"/>
          <w:szCs w:val="28"/>
          <w:lang w:eastAsia="en-US"/>
        </w:rPr>
        <w:t>права</w:t>
      </w:r>
      <w:r w:rsidRPr="005D39E4">
        <w:rPr>
          <w:b/>
          <w:bCs/>
          <w:color w:val="auto"/>
          <w:spacing w:val="-7"/>
          <w:sz w:val="28"/>
          <w:szCs w:val="28"/>
          <w:lang w:eastAsia="en-US"/>
        </w:rPr>
        <w:t xml:space="preserve"> </w:t>
      </w:r>
      <w:r w:rsidRPr="005D39E4">
        <w:rPr>
          <w:b/>
          <w:bCs/>
          <w:color w:val="auto"/>
          <w:sz w:val="28"/>
          <w:szCs w:val="28"/>
          <w:lang w:eastAsia="en-US"/>
        </w:rPr>
        <w:t>и</w:t>
      </w:r>
      <w:r w:rsidRPr="005D39E4">
        <w:rPr>
          <w:b/>
          <w:bCs/>
          <w:color w:val="auto"/>
          <w:spacing w:val="-10"/>
          <w:sz w:val="28"/>
          <w:szCs w:val="28"/>
          <w:lang w:eastAsia="en-US"/>
        </w:rPr>
        <w:t xml:space="preserve"> </w:t>
      </w:r>
      <w:r w:rsidRPr="005D39E4">
        <w:rPr>
          <w:b/>
          <w:bCs/>
          <w:color w:val="auto"/>
          <w:sz w:val="28"/>
          <w:szCs w:val="28"/>
          <w:lang w:eastAsia="en-US"/>
        </w:rPr>
        <w:t>обязанности</w:t>
      </w:r>
      <w:r w:rsidRPr="005D39E4">
        <w:rPr>
          <w:b/>
          <w:bCs/>
          <w:color w:val="auto"/>
          <w:spacing w:val="-9"/>
          <w:sz w:val="28"/>
          <w:szCs w:val="28"/>
          <w:lang w:eastAsia="en-US"/>
        </w:rPr>
        <w:t xml:space="preserve"> </w:t>
      </w:r>
      <w:r w:rsidRPr="005D39E4">
        <w:rPr>
          <w:b/>
          <w:bCs/>
          <w:color w:val="auto"/>
          <w:sz w:val="28"/>
          <w:szCs w:val="28"/>
          <w:lang w:eastAsia="en-US"/>
        </w:rPr>
        <w:t>руководителя образовательной организации</w:t>
      </w:r>
    </w:p>
    <w:p w:rsidR="00BE3C2A" w:rsidRPr="00BE3C2A" w:rsidRDefault="00BE3C2A" w:rsidP="005D39E4">
      <w:pPr>
        <w:tabs>
          <w:tab w:val="left" w:pos="1552"/>
        </w:tabs>
        <w:autoSpaceDE w:val="0"/>
        <w:autoSpaceDN w:val="0"/>
        <w:spacing w:before="319" w:line="322" w:lineRule="exact"/>
        <w:ind w:firstLine="567"/>
        <w:rPr>
          <w:color w:val="auto"/>
          <w:sz w:val="28"/>
          <w:szCs w:val="22"/>
          <w:lang w:eastAsia="en-US"/>
        </w:rPr>
      </w:pPr>
      <w:r w:rsidRPr="00BE3C2A">
        <w:rPr>
          <w:color w:val="auto"/>
          <w:sz w:val="28"/>
          <w:szCs w:val="22"/>
          <w:lang w:eastAsia="en-US"/>
        </w:rPr>
        <w:t>Руководитель</w:t>
      </w:r>
      <w:r w:rsidRPr="00BE3C2A">
        <w:rPr>
          <w:color w:val="auto"/>
          <w:spacing w:val="-12"/>
          <w:sz w:val="28"/>
          <w:szCs w:val="22"/>
          <w:lang w:eastAsia="en-US"/>
        </w:rPr>
        <w:t xml:space="preserve"> </w:t>
      </w:r>
      <w:r w:rsidRPr="00BE3C2A">
        <w:rPr>
          <w:color w:val="auto"/>
          <w:sz w:val="28"/>
          <w:szCs w:val="22"/>
          <w:lang w:eastAsia="en-US"/>
        </w:rPr>
        <w:t>образовательной</w:t>
      </w:r>
      <w:r w:rsidRPr="00BE3C2A">
        <w:rPr>
          <w:color w:val="auto"/>
          <w:spacing w:val="-11"/>
          <w:sz w:val="28"/>
          <w:szCs w:val="22"/>
          <w:lang w:eastAsia="en-US"/>
        </w:rPr>
        <w:t xml:space="preserve"> </w:t>
      </w:r>
      <w:r w:rsidRPr="00BE3C2A">
        <w:rPr>
          <w:color w:val="auto"/>
          <w:sz w:val="28"/>
          <w:szCs w:val="22"/>
          <w:lang w:eastAsia="en-US"/>
        </w:rPr>
        <w:t>организации</w:t>
      </w:r>
      <w:r w:rsidRPr="00BE3C2A">
        <w:rPr>
          <w:color w:val="auto"/>
          <w:spacing w:val="-13"/>
          <w:sz w:val="28"/>
          <w:szCs w:val="22"/>
          <w:lang w:eastAsia="en-US"/>
        </w:rPr>
        <w:t xml:space="preserve"> </w:t>
      </w:r>
      <w:r w:rsidRPr="00BE3C2A">
        <w:rPr>
          <w:color w:val="auto"/>
          <w:sz w:val="28"/>
          <w:szCs w:val="22"/>
          <w:lang w:eastAsia="en-US"/>
        </w:rPr>
        <w:t>имеет</w:t>
      </w:r>
      <w:r w:rsidRPr="00BE3C2A">
        <w:rPr>
          <w:color w:val="auto"/>
          <w:spacing w:val="-12"/>
          <w:sz w:val="28"/>
          <w:szCs w:val="22"/>
          <w:lang w:eastAsia="en-US"/>
        </w:rPr>
        <w:t xml:space="preserve"> </w:t>
      </w:r>
      <w:r w:rsidRPr="00BE3C2A">
        <w:rPr>
          <w:color w:val="auto"/>
          <w:spacing w:val="-2"/>
          <w:sz w:val="28"/>
          <w:szCs w:val="22"/>
          <w:lang w:eastAsia="en-US"/>
        </w:rPr>
        <w:t>право:</w:t>
      </w:r>
    </w:p>
    <w:p w:rsidR="00BE3C2A" w:rsidRPr="00BE3C2A" w:rsidRDefault="00BE3C2A" w:rsidP="005D39E4">
      <w:pPr>
        <w:numPr>
          <w:ilvl w:val="0"/>
          <w:numId w:val="15"/>
        </w:numPr>
        <w:tabs>
          <w:tab w:val="left" w:pos="1078"/>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управлять образовательной организацией, персоналом в пределах полномочий, установленных Уставом образовательной организации;</w:t>
      </w:r>
    </w:p>
    <w:p w:rsidR="00BE3C2A" w:rsidRPr="00BE3C2A" w:rsidRDefault="00BE3C2A" w:rsidP="005D39E4">
      <w:pPr>
        <w:numPr>
          <w:ilvl w:val="0"/>
          <w:numId w:val="15"/>
        </w:numPr>
        <w:tabs>
          <w:tab w:val="left" w:pos="965"/>
        </w:tabs>
        <w:autoSpaceDE w:val="0"/>
        <w:autoSpaceDN w:val="0"/>
        <w:spacing w:line="276" w:lineRule="auto"/>
        <w:ind w:left="0" w:right="58" w:firstLine="427"/>
        <w:jc w:val="both"/>
        <w:rPr>
          <w:color w:val="auto"/>
          <w:sz w:val="28"/>
          <w:szCs w:val="22"/>
          <w:lang w:eastAsia="en-US"/>
        </w:rPr>
      </w:pPr>
      <w:r w:rsidRPr="00BE3C2A">
        <w:rPr>
          <w:color w:val="auto"/>
          <w:sz w:val="28"/>
          <w:szCs w:val="22"/>
          <w:lang w:eastAsia="en-US"/>
        </w:rPr>
        <w:t xml:space="preserve">заключать, изменять и расторгать трудовые договоры с работниками в порядке и на условиях, которые установлены </w:t>
      </w:r>
      <w:hyperlink r:id="rId18">
        <w:r w:rsidRPr="00BE3C2A">
          <w:rPr>
            <w:color w:val="auto"/>
            <w:sz w:val="28"/>
            <w:szCs w:val="22"/>
            <w:lang w:eastAsia="en-US"/>
          </w:rPr>
          <w:t>Трудовым кодексом</w:t>
        </w:r>
      </w:hyperlink>
      <w:r w:rsidRPr="00BE3C2A">
        <w:rPr>
          <w:color w:val="auto"/>
          <w:spacing w:val="40"/>
          <w:sz w:val="28"/>
          <w:szCs w:val="22"/>
          <w:lang w:eastAsia="en-US"/>
        </w:rPr>
        <w:t xml:space="preserve"> </w:t>
      </w:r>
      <w:r w:rsidRPr="00BE3C2A">
        <w:rPr>
          <w:color w:val="auto"/>
          <w:sz w:val="28"/>
          <w:szCs w:val="22"/>
          <w:lang w:eastAsia="en-US"/>
        </w:rPr>
        <w:t>Российской Федерации, иными федеральными законами;</w:t>
      </w:r>
    </w:p>
    <w:p w:rsidR="00BE3C2A" w:rsidRPr="00BE3C2A" w:rsidRDefault="00BE3C2A" w:rsidP="005D39E4">
      <w:pPr>
        <w:numPr>
          <w:ilvl w:val="0"/>
          <w:numId w:val="15"/>
        </w:numPr>
        <w:tabs>
          <w:tab w:val="left" w:pos="931"/>
        </w:tabs>
        <w:autoSpaceDE w:val="0"/>
        <w:autoSpaceDN w:val="0"/>
        <w:ind w:left="0" w:hanging="162"/>
        <w:rPr>
          <w:color w:val="auto"/>
          <w:sz w:val="28"/>
          <w:szCs w:val="22"/>
          <w:lang w:eastAsia="en-US"/>
        </w:rPr>
      </w:pPr>
      <w:r w:rsidRPr="00BE3C2A">
        <w:rPr>
          <w:color w:val="auto"/>
          <w:sz w:val="28"/>
          <w:szCs w:val="22"/>
          <w:lang w:eastAsia="en-US"/>
        </w:rPr>
        <w:t>вести</w:t>
      </w:r>
      <w:r w:rsidRPr="00BE3C2A">
        <w:rPr>
          <w:color w:val="auto"/>
          <w:spacing w:val="-10"/>
          <w:sz w:val="28"/>
          <w:szCs w:val="22"/>
          <w:lang w:eastAsia="en-US"/>
        </w:rPr>
        <w:t xml:space="preserve"> </w:t>
      </w:r>
      <w:r w:rsidRPr="00BE3C2A">
        <w:rPr>
          <w:color w:val="auto"/>
          <w:sz w:val="28"/>
          <w:szCs w:val="22"/>
          <w:lang w:eastAsia="en-US"/>
        </w:rPr>
        <w:t>коллективные</w:t>
      </w:r>
      <w:r w:rsidRPr="00BE3C2A">
        <w:rPr>
          <w:color w:val="auto"/>
          <w:spacing w:val="-7"/>
          <w:sz w:val="28"/>
          <w:szCs w:val="22"/>
          <w:lang w:eastAsia="en-US"/>
        </w:rPr>
        <w:t xml:space="preserve"> </w:t>
      </w:r>
      <w:r w:rsidRPr="00BE3C2A">
        <w:rPr>
          <w:color w:val="auto"/>
          <w:sz w:val="28"/>
          <w:szCs w:val="22"/>
          <w:lang w:eastAsia="en-US"/>
        </w:rPr>
        <w:t>переговоры</w:t>
      </w:r>
      <w:r w:rsidRPr="00BE3C2A">
        <w:rPr>
          <w:color w:val="auto"/>
          <w:spacing w:val="-10"/>
          <w:sz w:val="28"/>
          <w:szCs w:val="22"/>
          <w:lang w:eastAsia="en-US"/>
        </w:rPr>
        <w:t xml:space="preserve"> </w:t>
      </w:r>
      <w:r w:rsidRPr="00BE3C2A">
        <w:rPr>
          <w:color w:val="auto"/>
          <w:sz w:val="28"/>
          <w:szCs w:val="22"/>
          <w:lang w:eastAsia="en-US"/>
        </w:rPr>
        <w:t>и</w:t>
      </w:r>
      <w:r w:rsidRPr="00BE3C2A">
        <w:rPr>
          <w:color w:val="auto"/>
          <w:spacing w:val="-8"/>
          <w:sz w:val="28"/>
          <w:szCs w:val="22"/>
          <w:lang w:eastAsia="en-US"/>
        </w:rPr>
        <w:t xml:space="preserve"> </w:t>
      </w:r>
      <w:r w:rsidRPr="00BE3C2A">
        <w:rPr>
          <w:color w:val="auto"/>
          <w:sz w:val="28"/>
          <w:szCs w:val="22"/>
          <w:lang w:eastAsia="en-US"/>
        </w:rPr>
        <w:t>заключать</w:t>
      </w:r>
      <w:r w:rsidRPr="00BE3C2A">
        <w:rPr>
          <w:color w:val="auto"/>
          <w:spacing w:val="-9"/>
          <w:sz w:val="28"/>
          <w:szCs w:val="22"/>
          <w:lang w:eastAsia="en-US"/>
        </w:rPr>
        <w:t xml:space="preserve"> </w:t>
      </w:r>
      <w:r w:rsidRPr="00BE3C2A">
        <w:rPr>
          <w:color w:val="auto"/>
          <w:sz w:val="28"/>
          <w:szCs w:val="22"/>
          <w:lang w:eastAsia="en-US"/>
        </w:rPr>
        <w:t>коллективные</w:t>
      </w:r>
      <w:r w:rsidRPr="00BE3C2A">
        <w:rPr>
          <w:color w:val="auto"/>
          <w:spacing w:val="-7"/>
          <w:sz w:val="28"/>
          <w:szCs w:val="22"/>
          <w:lang w:eastAsia="en-US"/>
        </w:rPr>
        <w:t xml:space="preserve"> </w:t>
      </w:r>
      <w:r w:rsidRPr="00BE3C2A">
        <w:rPr>
          <w:color w:val="auto"/>
          <w:spacing w:val="-2"/>
          <w:sz w:val="28"/>
          <w:szCs w:val="22"/>
          <w:lang w:eastAsia="en-US"/>
        </w:rPr>
        <w:t>договоры;</w:t>
      </w:r>
    </w:p>
    <w:p w:rsidR="00BE3C2A" w:rsidRPr="00BE3C2A" w:rsidRDefault="00BE3C2A" w:rsidP="005D39E4">
      <w:pPr>
        <w:numPr>
          <w:ilvl w:val="0"/>
          <w:numId w:val="15"/>
        </w:numPr>
        <w:tabs>
          <w:tab w:val="left" w:pos="931"/>
        </w:tabs>
        <w:autoSpaceDE w:val="0"/>
        <w:autoSpaceDN w:val="0"/>
        <w:spacing w:before="47"/>
        <w:ind w:left="0" w:hanging="162"/>
        <w:rPr>
          <w:color w:val="auto"/>
          <w:sz w:val="28"/>
          <w:szCs w:val="22"/>
          <w:lang w:eastAsia="en-US"/>
        </w:rPr>
      </w:pPr>
      <w:r w:rsidRPr="00BE3C2A">
        <w:rPr>
          <w:color w:val="auto"/>
          <w:sz w:val="28"/>
          <w:szCs w:val="22"/>
          <w:lang w:eastAsia="en-US"/>
        </w:rPr>
        <w:t>заключать</w:t>
      </w:r>
      <w:r w:rsidRPr="00BE3C2A">
        <w:rPr>
          <w:color w:val="auto"/>
          <w:spacing w:val="-6"/>
          <w:sz w:val="28"/>
          <w:szCs w:val="22"/>
          <w:lang w:eastAsia="en-US"/>
        </w:rPr>
        <w:t xml:space="preserve"> </w:t>
      </w:r>
      <w:r w:rsidRPr="00BE3C2A">
        <w:rPr>
          <w:color w:val="auto"/>
          <w:sz w:val="28"/>
          <w:szCs w:val="22"/>
          <w:lang w:eastAsia="en-US"/>
        </w:rPr>
        <w:t>другие</w:t>
      </w:r>
      <w:r w:rsidRPr="00BE3C2A">
        <w:rPr>
          <w:color w:val="auto"/>
          <w:spacing w:val="-8"/>
          <w:sz w:val="28"/>
          <w:szCs w:val="22"/>
          <w:lang w:eastAsia="en-US"/>
        </w:rPr>
        <w:t xml:space="preserve"> </w:t>
      </w:r>
      <w:r w:rsidRPr="00BE3C2A">
        <w:rPr>
          <w:color w:val="auto"/>
          <w:sz w:val="28"/>
          <w:szCs w:val="22"/>
          <w:lang w:eastAsia="en-US"/>
        </w:rPr>
        <w:t>внешние</w:t>
      </w:r>
      <w:r w:rsidRPr="00BE3C2A">
        <w:rPr>
          <w:color w:val="auto"/>
          <w:spacing w:val="-7"/>
          <w:sz w:val="28"/>
          <w:szCs w:val="22"/>
          <w:lang w:eastAsia="en-US"/>
        </w:rPr>
        <w:t xml:space="preserve"> </w:t>
      </w:r>
      <w:r w:rsidRPr="00BE3C2A">
        <w:rPr>
          <w:color w:val="auto"/>
          <w:spacing w:val="-2"/>
          <w:sz w:val="28"/>
          <w:szCs w:val="22"/>
          <w:lang w:eastAsia="en-US"/>
        </w:rPr>
        <w:t>договоры;</w:t>
      </w:r>
    </w:p>
    <w:p w:rsidR="00BE3C2A" w:rsidRPr="00BE3C2A" w:rsidRDefault="00BE3C2A" w:rsidP="005D39E4">
      <w:pPr>
        <w:numPr>
          <w:ilvl w:val="0"/>
          <w:numId w:val="15"/>
        </w:numPr>
        <w:tabs>
          <w:tab w:val="left" w:pos="931"/>
        </w:tabs>
        <w:autoSpaceDE w:val="0"/>
        <w:autoSpaceDN w:val="0"/>
        <w:spacing w:before="50"/>
        <w:ind w:left="0" w:hanging="162"/>
        <w:rPr>
          <w:color w:val="auto"/>
          <w:sz w:val="28"/>
          <w:szCs w:val="22"/>
          <w:lang w:eastAsia="en-US"/>
        </w:rPr>
      </w:pPr>
      <w:r w:rsidRPr="00BE3C2A">
        <w:rPr>
          <w:color w:val="auto"/>
          <w:sz w:val="28"/>
          <w:szCs w:val="22"/>
          <w:lang w:eastAsia="en-US"/>
        </w:rPr>
        <w:t>поощрять</w:t>
      </w:r>
      <w:r w:rsidRPr="00BE3C2A">
        <w:rPr>
          <w:color w:val="auto"/>
          <w:spacing w:val="-12"/>
          <w:sz w:val="28"/>
          <w:szCs w:val="22"/>
          <w:lang w:eastAsia="en-US"/>
        </w:rPr>
        <w:t xml:space="preserve"> </w:t>
      </w:r>
      <w:r w:rsidRPr="00BE3C2A">
        <w:rPr>
          <w:color w:val="auto"/>
          <w:sz w:val="28"/>
          <w:szCs w:val="22"/>
          <w:lang w:eastAsia="en-US"/>
        </w:rPr>
        <w:t>работников</w:t>
      </w:r>
      <w:r w:rsidRPr="00BE3C2A">
        <w:rPr>
          <w:color w:val="auto"/>
          <w:spacing w:val="-9"/>
          <w:sz w:val="28"/>
          <w:szCs w:val="22"/>
          <w:lang w:eastAsia="en-US"/>
        </w:rPr>
        <w:t xml:space="preserve"> </w:t>
      </w:r>
      <w:r w:rsidRPr="00BE3C2A">
        <w:rPr>
          <w:color w:val="auto"/>
          <w:sz w:val="28"/>
          <w:szCs w:val="22"/>
          <w:lang w:eastAsia="en-US"/>
        </w:rPr>
        <w:t>за</w:t>
      </w:r>
      <w:r w:rsidRPr="00BE3C2A">
        <w:rPr>
          <w:color w:val="auto"/>
          <w:spacing w:val="-9"/>
          <w:sz w:val="28"/>
          <w:szCs w:val="22"/>
          <w:lang w:eastAsia="en-US"/>
        </w:rPr>
        <w:t xml:space="preserve"> </w:t>
      </w:r>
      <w:r w:rsidRPr="00BE3C2A">
        <w:rPr>
          <w:color w:val="auto"/>
          <w:sz w:val="28"/>
          <w:szCs w:val="22"/>
          <w:lang w:eastAsia="en-US"/>
        </w:rPr>
        <w:t>добросовестный</w:t>
      </w:r>
      <w:r w:rsidRPr="00BE3C2A">
        <w:rPr>
          <w:color w:val="auto"/>
          <w:spacing w:val="-8"/>
          <w:sz w:val="28"/>
          <w:szCs w:val="22"/>
          <w:lang w:eastAsia="en-US"/>
        </w:rPr>
        <w:t xml:space="preserve"> </w:t>
      </w:r>
      <w:r w:rsidRPr="00BE3C2A">
        <w:rPr>
          <w:color w:val="auto"/>
          <w:sz w:val="28"/>
          <w:szCs w:val="22"/>
          <w:lang w:eastAsia="en-US"/>
        </w:rPr>
        <w:t>эффективный</w:t>
      </w:r>
      <w:r w:rsidRPr="00BE3C2A">
        <w:rPr>
          <w:color w:val="auto"/>
          <w:spacing w:val="-8"/>
          <w:sz w:val="28"/>
          <w:szCs w:val="22"/>
          <w:lang w:eastAsia="en-US"/>
        </w:rPr>
        <w:t xml:space="preserve"> </w:t>
      </w:r>
      <w:r w:rsidRPr="00BE3C2A">
        <w:rPr>
          <w:color w:val="auto"/>
          <w:spacing w:val="-2"/>
          <w:sz w:val="28"/>
          <w:szCs w:val="22"/>
          <w:lang w:eastAsia="en-US"/>
        </w:rPr>
        <w:t>труд;</w:t>
      </w:r>
    </w:p>
    <w:p w:rsidR="00BE3C2A" w:rsidRPr="00BE3C2A" w:rsidRDefault="00BE3C2A" w:rsidP="005D39E4">
      <w:pPr>
        <w:numPr>
          <w:ilvl w:val="0"/>
          <w:numId w:val="15"/>
        </w:numPr>
        <w:tabs>
          <w:tab w:val="left" w:pos="1260"/>
        </w:tabs>
        <w:autoSpaceDE w:val="0"/>
        <w:autoSpaceDN w:val="0"/>
        <w:spacing w:before="47" w:line="276" w:lineRule="auto"/>
        <w:ind w:left="0" w:right="250" w:firstLine="427"/>
        <w:jc w:val="both"/>
        <w:rPr>
          <w:color w:val="auto"/>
          <w:sz w:val="28"/>
          <w:szCs w:val="22"/>
          <w:lang w:eastAsia="en-US"/>
        </w:rPr>
      </w:pPr>
      <w:r w:rsidRPr="00BE3C2A">
        <w:rPr>
          <w:color w:val="auto"/>
          <w:sz w:val="28"/>
          <w:szCs w:val="22"/>
          <w:lang w:eastAsia="en-US"/>
        </w:rPr>
        <w:t xml:space="preserve">привлекать к дисциплинарной ответственности работников </w:t>
      </w:r>
      <w:r w:rsidRPr="00BE3C2A">
        <w:rPr>
          <w:color w:val="auto"/>
          <w:sz w:val="28"/>
          <w:szCs w:val="22"/>
          <w:lang w:eastAsia="en-US"/>
        </w:rPr>
        <w:lastRenderedPageBreak/>
        <w:t>образовательной организации;</w:t>
      </w:r>
    </w:p>
    <w:p w:rsidR="00BE3C2A" w:rsidRPr="00BE3C2A" w:rsidRDefault="00BE3C2A" w:rsidP="005D39E4">
      <w:pPr>
        <w:numPr>
          <w:ilvl w:val="0"/>
          <w:numId w:val="15"/>
        </w:numPr>
        <w:tabs>
          <w:tab w:val="left" w:pos="1015"/>
          <w:tab w:val="left" w:pos="9356"/>
        </w:tabs>
        <w:autoSpaceDE w:val="0"/>
        <w:autoSpaceDN w:val="0"/>
        <w:spacing w:before="1" w:line="276" w:lineRule="auto"/>
        <w:ind w:left="0" w:right="27" w:firstLine="427"/>
        <w:jc w:val="both"/>
        <w:rPr>
          <w:color w:val="auto"/>
          <w:sz w:val="28"/>
          <w:szCs w:val="22"/>
          <w:lang w:eastAsia="en-US"/>
        </w:rPr>
      </w:pPr>
      <w:r w:rsidRPr="00BE3C2A">
        <w:rPr>
          <w:color w:val="auto"/>
          <w:sz w:val="28"/>
          <w:szCs w:val="22"/>
          <w:lang w:eastAsia="en-US"/>
        </w:rPr>
        <w:t>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E3C2A" w:rsidRPr="00BE3C2A" w:rsidRDefault="00BE3C2A" w:rsidP="005D39E4">
      <w:pPr>
        <w:numPr>
          <w:ilvl w:val="0"/>
          <w:numId w:val="15"/>
        </w:numPr>
        <w:tabs>
          <w:tab w:val="left" w:pos="931"/>
        </w:tabs>
        <w:autoSpaceDE w:val="0"/>
        <w:autoSpaceDN w:val="0"/>
        <w:spacing w:line="320" w:lineRule="exact"/>
        <w:ind w:left="0" w:hanging="162"/>
        <w:jc w:val="both"/>
        <w:rPr>
          <w:color w:val="auto"/>
          <w:sz w:val="28"/>
          <w:szCs w:val="22"/>
          <w:lang w:eastAsia="en-US"/>
        </w:rPr>
      </w:pPr>
      <w:r w:rsidRPr="00BE3C2A">
        <w:rPr>
          <w:color w:val="auto"/>
          <w:sz w:val="28"/>
          <w:szCs w:val="22"/>
          <w:lang w:eastAsia="en-US"/>
        </w:rPr>
        <w:t>открывать</w:t>
      </w:r>
      <w:r w:rsidRPr="00BE3C2A">
        <w:rPr>
          <w:color w:val="auto"/>
          <w:spacing w:val="-8"/>
          <w:sz w:val="28"/>
          <w:szCs w:val="22"/>
          <w:lang w:eastAsia="en-US"/>
        </w:rPr>
        <w:t xml:space="preserve"> </w:t>
      </w:r>
      <w:r w:rsidRPr="00BE3C2A">
        <w:rPr>
          <w:color w:val="auto"/>
          <w:sz w:val="28"/>
          <w:szCs w:val="22"/>
          <w:lang w:eastAsia="en-US"/>
        </w:rPr>
        <w:t>и</w:t>
      </w:r>
      <w:r w:rsidRPr="00BE3C2A">
        <w:rPr>
          <w:color w:val="auto"/>
          <w:spacing w:val="-3"/>
          <w:sz w:val="28"/>
          <w:szCs w:val="22"/>
          <w:lang w:eastAsia="en-US"/>
        </w:rPr>
        <w:t xml:space="preserve"> </w:t>
      </w:r>
      <w:r w:rsidRPr="00BE3C2A">
        <w:rPr>
          <w:color w:val="auto"/>
          <w:sz w:val="28"/>
          <w:szCs w:val="22"/>
          <w:lang w:eastAsia="en-US"/>
        </w:rPr>
        <w:t>закрывать</w:t>
      </w:r>
      <w:r w:rsidRPr="00BE3C2A">
        <w:rPr>
          <w:color w:val="auto"/>
          <w:spacing w:val="-5"/>
          <w:sz w:val="28"/>
          <w:szCs w:val="22"/>
          <w:lang w:eastAsia="en-US"/>
        </w:rPr>
        <w:t xml:space="preserve"> </w:t>
      </w:r>
      <w:r w:rsidRPr="00BE3C2A">
        <w:rPr>
          <w:color w:val="auto"/>
          <w:sz w:val="28"/>
          <w:szCs w:val="22"/>
          <w:lang w:eastAsia="en-US"/>
        </w:rPr>
        <w:t>счета</w:t>
      </w:r>
      <w:r w:rsidRPr="00BE3C2A">
        <w:rPr>
          <w:color w:val="auto"/>
          <w:spacing w:val="-3"/>
          <w:sz w:val="28"/>
          <w:szCs w:val="22"/>
          <w:lang w:eastAsia="en-US"/>
        </w:rPr>
        <w:t xml:space="preserve"> </w:t>
      </w:r>
      <w:r w:rsidRPr="00BE3C2A">
        <w:rPr>
          <w:color w:val="auto"/>
          <w:sz w:val="28"/>
          <w:szCs w:val="22"/>
          <w:lang w:eastAsia="en-US"/>
        </w:rPr>
        <w:t>в</w:t>
      </w:r>
      <w:r w:rsidRPr="00BE3C2A">
        <w:rPr>
          <w:color w:val="auto"/>
          <w:spacing w:val="-4"/>
          <w:sz w:val="28"/>
          <w:szCs w:val="22"/>
          <w:lang w:eastAsia="en-US"/>
        </w:rPr>
        <w:t xml:space="preserve"> </w:t>
      </w:r>
      <w:r w:rsidRPr="00BE3C2A">
        <w:rPr>
          <w:color w:val="auto"/>
          <w:spacing w:val="-2"/>
          <w:sz w:val="28"/>
          <w:szCs w:val="22"/>
          <w:lang w:eastAsia="en-US"/>
        </w:rPr>
        <w:t>банках;</w:t>
      </w:r>
    </w:p>
    <w:p w:rsidR="00BE3C2A" w:rsidRPr="00BE3C2A" w:rsidRDefault="00BE3C2A" w:rsidP="005D39E4">
      <w:pPr>
        <w:numPr>
          <w:ilvl w:val="0"/>
          <w:numId w:val="15"/>
        </w:numPr>
        <w:tabs>
          <w:tab w:val="left" w:pos="931"/>
        </w:tabs>
        <w:autoSpaceDE w:val="0"/>
        <w:autoSpaceDN w:val="0"/>
        <w:spacing w:before="68"/>
        <w:ind w:left="0" w:hanging="162"/>
        <w:rPr>
          <w:color w:val="auto"/>
          <w:sz w:val="28"/>
          <w:szCs w:val="22"/>
          <w:lang w:eastAsia="en-US"/>
        </w:rPr>
      </w:pPr>
      <w:r w:rsidRPr="00BE3C2A">
        <w:rPr>
          <w:color w:val="auto"/>
          <w:sz w:val="28"/>
          <w:szCs w:val="22"/>
          <w:lang w:eastAsia="en-US"/>
        </w:rPr>
        <w:t>присутствовать</w:t>
      </w:r>
      <w:r w:rsidRPr="00BE3C2A">
        <w:rPr>
          <w:color w:val="auto"/>
          <w:spacing w:val="54"/>
          <w:sz w:val="28"/>
          <w:szCs w:val="22"/>
          <w:lang w:eastAsia="en-US"/>
        </w:rPr>
        <w:t xml:space="preserve"> </w:t>
      </w:r>
      <w:r w:rsidRPr="00BE3C2A">
        <w:rPr>
          <w:color w:val="auto"/>
          <w:sz w:val="28"/>
          <w:szCs w:val="22"/>
          <w:lang w:eastAsia="en-US"/>
        </w:rPr>
        <w:t>на</w:t>
      </w:r>
      <w:r w:rsidRPr="00BE3C2A">
        <w:rPr>
          <w:color w:val="auto"/>
          <w:spacing w:val="-7"/>
          <w:sz w:val="28"/>
          <w:szCs w:val="22"/>
          <w:lang w:eastAsia="en-US"/>
        </w:rPr>
        <w:t xml:space="preserve"> </w:t>
      </w:r>
      <w:r w:rsidRPr="00BE3C2A">
        <w:rPr>
          <w:color w:val="auto"/>
          <w:sz w:val="28"/>
          <w:szCs w:val="22"/>
          <w:lang w:eastAsia="en-US"/>
        </w:rPr>
        <w:t>занятиях,</w:t>
      </w:r>
      <w:r w:rsidRPr="00BE3C2A">
        <w:rPr>
          <w:color w:val="auto"/>
          <w:spacing w:val="-8"/>
          <w:sz w:val="28"/>
          <w:szCs w:val="22"/>
          <w:lang w:eastAsia="en-US"/>
        </w:rPr>
        <w:t xml:space="preserve"> </w:t>
      </w:r>
      <w:r w:rsidRPr="00BE3C2A">
        <w:rPr>
          <w:color w:val="auto"/>
          <w:sz w:val="28"/>
          <w:szCs w:val="22"/>
          <w:lang w:eastAsia="en-US"/>
        </w:rPr>
        <w:t>проводимых</w:t>
      </w:r>
      <w:r w:rsidRPr="00BE3C2A">
        <w:rPr>
          <w:color w:val="auto"/>
          <w:spacing w:val="-5"/>
          <w:sz w:val="28"/>
          <w:szCs w:val="22"/>
          <w:lang w:eastAsia="en-US"/>
        </w:rPr>
        <w:t xml:space="preserve"> </w:t>
      </w:r>
      <w:r w:rsidRPr="00BE3C2A">
        <w:rPr>
          <w:color w:val="auto"/>
          <w:sz w:val="28"/>
          <w:szCs w:val="22"/>
          <w:lang w:eastAsia="en-US"/>
        </w:rPr>
        <w:t>с</w:t>
      </w:r>
      <w:r w:rsidRPr="00BE3C2A">
        <w:rPr>
          <w:color w:val="auto"/>
          <w:spacing w:val="-8"/>
          <w:sz w:val="28"/>
          <w:szCs w:val="22"/>
          <w:lang w:eastAsia="en-US"/>
        </w:rPr>
        <w:t xml:space="preserve"> </w:t>
      </w:r>
      <w:r w:rsidRPr="00BE3C2A">
        <w:rPr>
          <w:color w:val="auto"/>
          <w:spacing w:val="-2"/>
          <w:sz w:val="28"/>
          <w:szCs w:val="22"/>
          <w:lang w:eastAsia="en-US"/>
        </w:rPr>
        <w:t>обучающимися;</w:t>
      </w:r>
    </w:p>
    <w:p w:rsidR="00BE3C2A" w:rsidRPr="00BE3C2A" w:rsidRDefault="00BE3C2A" w:rsidP="005D39E4">
      <w:pPr>
        <w:numPr>
          <w:ilvl w:val="0"/>
          <w:numId w:val="15"/>
        </w:numPr>
        <w:tabs>
          <w:tab w:val="left" w:pos="931"/>
        </w:tabs>
        <w:autoSpaceDE w:val="0"/>
        <w:autoSpaceDN w:val="0"/>
        <w:spacing w:before="48"/>
        <w:ind w:left="0" w:hanging="162"/>
        <w:rPr>
          <w:color w:val="auto"/>
          <w:sz w:val="28"/>
          <w:szCs w:val="22"/>
          <w:lang w:eastAsia="en-US"/>
        </w:rPr>
      </w:pPr>
      <w:r w:rsidRPr="00BE3C2A">
        <w:rPr>
          <w:color w:val="auto"/>
          <w:sz w:val="28"/>
          <w:szCs w:val="22"/>
          <w:lang w:eastAsia="en-US"/>
        </w:rPr>
        <w:t>принимать</w:t>
      </w:r>
      <w:r w:rsidRPr="00BE3C2A">
        <w:rPr>
          <w:color w:val="auto"/>
          <w:spacing w:val="-10"/>
          <w:sz w:val="28"/>
          <w:szCs w:val="22"/>
          <w:lang w:eastAsia="en-US"/>
        </w:rPr>
        <w:t xml:space="preserve"> </w:t>
      </w:r>
      <w:r w:rsidRPr="00BE3C2A">
        <w:rPr>
          <w:color w:val="auto"/>
          <w:sz w:val="28"/>
          <w:szCs w:val="22"/>
          <w:lang w:eastAsia="en-US"/>
        </w:rPr>
        <w:t>локальные</w:t>
      </w:r>
      <w:r w:rsidRPr="00BE3C2A">
        <w:rPr>
          <w:color w:val="auto"/>
          <w:spacing w:val="-10"/>
          <w:sz w:val="28"/>
          <w:szCs w:val="22"/>
          <w:lang w:eastAsia="en-US"/>
        </w:rPr>
        <w:t xml:space="preserve"> </w:t>
      </w:r>
      <w:r w:rsidRPr="00BE3C2A">
        <w:rPr>
          <w:color w:val="auto"/>
          <w:sz w:val="28"/>
          <w:szCs w:val="22"/>
          <w:lang w:eastAsia="en-US"/>
        </w:rPr>
        <w:t>нормативные</w:t>
      </w:r>
      <w:r w:rsidRPr="00BE3C2A">
        <w:rPr>
          <w:color w:val="auto"/>
          <w:spacing w:val="-8"/>
          <w:sz w:val="28"/>
          <w:szCs w:val="22"/>
          <w:lang w:eastAsia="en-US"/>
        </w:rPr>
        <w:t xml:space="preserve"> </w:t>
      </w:r>
      <w:r w:rsidRPr="00BE3C2A">
        <w:rPr>
          <w:color w:val="auto"/>
          <w:spacing w:val="-2"/>
          <w:sz w:val="28"/>
          <w:szCs w:val="22"/>
          <w:lang w:eastAsia="en-US"/>
        </w:rPr>
        <w:t>акты.</w:t>
      </w:r>
    </w:p>
    <w:p w:rsidR="00BE3C2A" w:rsidRPr="00BE3C2A" w:rsidRDefault="00BE3C2A" w:rsidP="005D39E4">
      <w:pPr>
        <w:tabs>
          <w:tab w:val="left" w:pos="1551"/>
        </w:tabs>
        <w:autoSpaceDE w:val="0"/>
        <w:autoSpaceDN w:val="0"/>
        <w:spacing w:before="249" w:line="322" w:lineRule="exact"/>
        <w:ind w:firstLine="709"/>
        <w:rPr>
          <w:color w:val="auto"/>
          <w:sz w:val="28"/>
          <w:szCs w:val="22"/>
          <w:lang w:eastAsia="en-US"/>
        </w:rPr>
      </w:pPr>
      <w:r w:rsidRPr="00BE3C2A">
        <w:rPr>
          <w:color w:val="auto"/>
          <w:sz w:val="28"/>
          <w:szCs w:val="22"/>
          <w:lang w:eastAsia="en-US"/>
        </w:rPr>
        <w:t>Руководитель</w:t>
      </w:r>
      <w:r w:rsidRPr="00BE3C2A">
        <w:rPr>
          <w:color w:val="auto"/>
          <w:spacing w:val="-17"/>
          <w:sz w:val="28"/>
          <w:szCs w:val="22"/>
          <w:lang w:eastAsia="en-US"/>
        </w:rPr>
        <w:t xml:space="preserve"> </w:t>
      </w:r>
      <w:r w:rsidRPr="00BE3C2A">
        <w:rPr>
          <w:color w:val="auto"/>
          <w:sz w:val="28"/>
          <w:szCs w:val="22"/>
          <w:lang w:eastAsia="en-US"/>
        </w:rPr>
        <w:t>образовательной</w:t>
      </w:r>
      <w:r w:rsidRPr="00BE3C2A">
        <w:rPr>
          <w:color w:val="auto"/>
          <w:spacing w:val="-14"/>
          <w:sz w:val="28"/>
          <w:szCs w:val="22"/>
          <w:lang w:eastAsia="en-US"/>
        </w:rPr>
        <w:t xml:space="preserve"> </w:t>
      </w:r>
      <w:r w:rsidRPr="00BE3C2A">
        <w:rPr>
          <w:color w:val="auto"/>
          <w:sz w:val="28"/>
          <w:szCs w:val="22"/>
          <w:lang w:eastAsia="en-US"/>
        </w:rPr>
        <w:t>организации</w:t>
      </w:r>
      <w:r w:rsidRPr="00BE3C2A">
        <w:rPr>
          <w:color w:val="auto"/>
          <w:spacing w:val="-15"/>
          <w:sz w:val="28"/>
          <w:szCs w:val="22"/>
          <w:lang w:eastAsia="en-US"/>
        </w:rPr>
        <w:t xml:space="preserve"> </w:t>
      </w:r>
      <w:r w:rsidRPr="00BE3C2A">
        <w:rPr>
          <w:color w:val="auto"/>
          <w:spacing w:val="-2"/>
          <w:sz w:val="28"/>
          <w:szCs w:val="22"/>
          <w:lang w:eastAsia="en-US"/>
        </w:rPr>
        <w:t>обязан:</w:t>
      </w:r>
    </w:p>
    <w:p w:rsidR="00BE3C2A" w:rsidRPr="00BE3C2A" w:rsidRDefault="00BE3C2A" w:rsidP="005D39E4">
      <w:pPr>
        <w:numPr>
          <w:ilvl w:val="0"/>
          <w:numId w:val="15"/>
        </w:numPr>
        <w:tabs>
          <w:tab w:val="left" w:pos="1092"/>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E3C2A" w:rsidRPr="00BE3C2A" w:rsidRDefault="00BE3C2A" w:rsidP="005D39E4">
      <w:pPr>
        <w:numPr>
          <w:ilvl w:val="0"/>
          <w:numId w:val="15"/>
        </w:numPr>
        <w:tabs>
          <w:tab w:val="left" w:pos="989"/>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 xml:space="preserve">соблюдать </w:t>
      </w:r>
      <w:hyperlink r:id="rId19">
        <w:r w:rsidRPr="00BE3C2A">
          <w:rPr>
            <w:color w:val="auto"/>
            <w:sz w:val="28"/>
            <w:szCs w:val="22"/>
            <w:lang w:eastAsia="en-US"/>
          </w:rPr>
          <w:t>трудовое законодательство</w:t>
        </w:r>
      </w:hyperlink>
      <w:r w:rsidRPr="00BE3C2A">
        <w:rPr>
          <w:color w:val="auto"/>
          <w:sz w:val="28"/>
          <w:szCs w:val="22"/>
          <w:lang w:eastAsia="en-US"/>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E3C2A" w:rsidRPr="00BE3C2A" w:rsidRDefault="00BE3C2A" w:rsidP="005D39E4">
      <w:pPr>
        <w:numPr>
          <w:ilvl w:val="0"/>
          <w:numId w:val="15"/>
        </w:numPr>
        <w:tabs>
          <w:tab w:val="left" w:pos="931"/>
        </w:tabs>
        <w:autoSpaceDE w:val="0"/>
        <w:autoSpaceDN w:val="0"/>
        <w:spacing w:line="320" w:lineRule="exact"/>
        <w:ind w:left="0" w:right="57" w:hanging="162"/>
        <w:jc w:val="both"/>
        <w:rPr>
          <w:color w:val="auto"/>
          <w:sz w:val="28"/>
          <w:szCs w:val="22"/>
          <w:lang w:eastAsia="en-US"/>
        </w:rPr>
      </w:pPr>
      <w:r w:rsidRPr="00BE3C2A">
        <w:rPr>
          <w:color w:val="auto"/>
          <w:sz w:val="28"/>
          <w:szCs w:val="22"/>
          <w:lang w:eastAsia="en-US"/>
        </w:rPr>
        <w:t>предоставлять</w:t>
      </w:r>
      <w:r w:rsidRPr="00BE3C2A">
        <w:rPr>
          <w:color w:val="auto"/>
          <w:spacing w:val="-13"/>
          <w:sz w:val="28"/>
          <w:szCs w:val="22"/>
          <w:lang w:eastAsia="en-US"/>
        </w:rPr>
        <w:t xml:space="preserve"> </w:t>
      </w:r>
      <w:r w:rsidRPr="00BE3C2A">
        <w:rPr>
          <w:color w:val="auto"/>
          <w:sz w:val="28"/>
          <w:szCs w:val="22"/>
          <w:lang w:eastAsia="en-US"/>
        </w:rPr>
        <w:t>работникам</w:t>
      </w:r>
      <w:r w:rsidRPr="00BE3C2A">
        <w:rPr>
          <w:color w:val="auto"/>
          <w:spacing w:val="-11"/>
          <w:sz w:val="28"/>
          <w:szCs w:val="22"/>
          <w:lang w:eastAsia="en-US"/>
        </w:rPr>
        <w:t xml:space="preserve"> </w:t>
      </w:r>
      <w:r w:rsidRPr="00BE3C2A">
        <w:rPr>
          <w:color w:val="auto"/>
          <w:sz w:val="28"/>
          <w:szCs w:val="22"/>
          <w:lang w:eastAsia="en-US"/>
        </w:rPr>
        <w:t>работу,</w:t>
      </w:r>
      <w:r w:rsidRPr="00BE3C2A">
        <w:rPr>
          <w:color w:val="auto"/>
          <w:spacing w:val="-9"/>
          <w:sz w:val="28"/>
          <w:szCs w:val="22"/>
          <w:lang w:eastAsia="en-US"/>
        </w:rPr>
        <w:t xml:space="preserve"> </w:t>
      </w:r>
      <w:r w:rsidRPr="00BE3C2A">
        <w:rPr>
          <w:color w:val="auto"/>
          <w:sz w:val="28"/>
          <w:szCs w:val="22"/>
          <w:lang w:eastAsia="en-US"/>
        </w:rPr>
        <w:t>обусловленную</w:t>
      </w:r>
      <w:r w:rsidRPr="00BE3C2A">
        <w:rPr>
          <w:color w:val="auto"/>
          <w:spacing w:val="-9"/>
          <w:sz w:val="28"/>
          <w:szCs w:val="22"/>
          <w:lang w:eastAsia="en-US"/>
        </w:rPr>
        <w:t xml:space="preserve"> </w:t>
      </w:r>
      <w:r w:rsidRPr="00BE3C2A">
        <w:rPr>
          <w:color w:val="auto"/>
          <w:sz w:val="28"/>
          <w:szCs w:val="22"/>
          <w:lang w:eastAsia="en-US"/>
        </w:rPr>
        <w:t>трудовым</w:t>
      </w:r>
      <w:r w:rsidRPr="00BE3C2A">
        <w:rPr>
          <w:color w:val="auto"/>
          <w:spacing w:val="-8"/>
          <w:sz w:val="28"/>
          <w:szCs w:val="22"/>
          <w:lang w:eastAsia="en-US"/>
        </w:rPr>
        <w:t xml:space="preserve"> </w:t>
      </w:r>
      <w:r w:rsidRPr="00BE3C2A">
        <w:rPr>
          <w:color w:val="auto"/>
          <w:spacing w:val="-2"/>
          <w:sz w:val="28"/>
          <w:szCs w:val="22"/>
          <w:lang w:eastAsia="en-US"/>
        </w:rPr>
        <w:t>договором;</w:t>
      </w:r>
    </w:p>
    <w:p w:rsidR="00BE3C2A" w:rsidRPr="00BE3C2A" w:rsidRDefault="00BE3C2A" w:rsidP="005D39E4">
      <w:pPr>
        <w:numPr>
          <w:ilvl w:val="0"/>
          <w:numId w:val="15"/>
        </w:numPr>
        <w:tabs>
          <w:tab w:val="left" w:pos="970"/>
        </w:tabs>
        <w:autoSpaceDE w:val="0"/>
        <w:autoSpaceDN w:val="0"/>
        <w:spacing w:before="51" w:line="276" w:lineRule="auto"/>
        <w:ind w:left="0" w:right="57" w:firstLine="427"/>
        <w:jc w:val="both"/>
        <w:rPr>
          <w:color w:val="auto"/>
          <w:sz w:val="28"/>
          <w:szCs w:val="22"/>
          <w:lang w:eastAsia="en-US"/>
        </w:rPr>
      </w:pPr>
      <w:r w:rsidRPr="00BE3C2A">
        <w:rPr>
          <w:color w:val="auto"/>
          <w:sz w:val="28"/>
          <w:szCs w:val="22"/>
          <w:lang w:eastAsia="en-US"/>
        </w:rPr>
        <w:t>вести учет рабочего времени, фактически отработанного работниками, обеспечивать учет сверхурочных работ;</w:t>
      </w:r>
    </w:p>
    <w:p w:rsidR="00BE3C2A" w:rsidRPr="00BE3C2A" w:rsidRDefault="00BE3C2A" w:rsidP="005D39E4">
      <w:pPr>
        <w:numPr>
          <w:ilvl w:val="0"/>
          <w:numId w:val="15"/>
        </w:numPr>
        <w:tabs>
          <w:tab w:val="left" w:pos="1082"/>
        </w:tabs>
        <w:autoSpaceDE w:val="0"/>
        <w:autoSpaceDN w:val="0"/>
        <w:spacing w:line="278" w:lineRule="auto"/>
        <w:ind w:left="0" w:right="57" w:firstLine="427"/>
        <w:jc w:val="both"/>
        <w:rPr>
          <w:color w:val="auto"/>
          <w:sz w:val="28"/>
          <w:szCs w:val="22"/>
          <w:lang w:eastAsia="en-US"/>
        </w:rPr>
      </w:pPr>
      <w:r w:rsidRPr="00BE3C2A">
        <w:rPr>
          <w:color w:val="auto"/>
          <w:sz w:val="28"/>
          <w:szCs w:val="22"/>
          <w:lang w:eastAsia="en-US"/>
        </w:rPr>
        <w:t>своевременно предоставлять отпуска работникам образовательной организации в соответствии с утвержденным на год графиком;</w:t>
      </w:r>
    </w:p>
    <w:p w:rsidR="00BE3C2A" w:rsidRPr="00BE3C2A" w:rsidRDefault="00BE3C2A" w:rsidP="005D39E4">
      <w:pPr>
        <w:numPr>
          <w:ilvl w:val="0"/>
          <w:numId w:val="15"/>
        </w:numPr>
        <w:tabs>
          <w:tab w:val="left" w:pos="1054"/>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 xml:space="preserve">знакомить работников под подпись с принимаемыми локальными нормативными актами, непосредственно связанными с их трудовой </w:t>
      </w:r>
      <w:r w:rsidRPr="00BE3C2A">
        <w:rPr>
          <w:color w:val="auto"/>
          <w:spacing w:val="-2"/>
          <w:sz w:val="28"/>
          <w:szCs w:val="22"/>
          <w:lang w:eastAsia="en-US"/>
        </w:rPr>
        <w:t>деятельностью;</w:t>
      </w:r>
    </w:p>
    <w:p w:rsidR="00BE3C2A" w:rsidRPr="00BE3C2A" w:rsidRDefault="00BE3C2A" w:rsidP="005D39E4">
      <w:pPr>
        <w:numPr>
          <w:ilvl w:val="0"/>
          <w:numId w:val="15"/>
        </w:numPr>
        <w:tabs>
          <w:tab w:val="left" w:pos="1128"/>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контролировать знание и соблюдение работниками требований инструкций по технике безопасности, производственной санитарии и</w:t>
      </w:r>
      <w:r w:rsidRPr="00BE3C2A">
        <w:rPr>
          <w:color w:val="auto"/>
          <w:spacing w:val="40"/>
          <w:sz w:val="28"/>
          <w:szCs w:val="22"/>
          <w:lang w:eastAsia="en-US"/>
        </w:rPr>
        <w:t xml:space="preserve"> </w:t>
      </w:r>
      <w:r w:rsidRPr="00BE3C2A">
        <w:rPr>
          <w:color w:val="auto"/>
          <w:sz w:val="28"/>
          <w:szCs w:val="22"/>
          <w:lang w:eastAsia="en-US"/>
        </w:rPr>
        <w:t>гигиене, правил пожарной безопасности;</w:t>
      </w:r>
    </w:p>
    <w:p w:rsidR="00BE3C2A" w:rsidRPr="00BE3C2A" w:rsidRDefault="00BE3C2A" w:rsidP="005D39E4">
      <w:pPr>
        <w:numPr>
          <w:ilvl w:val="0"/>
          <w:numId w:val="15"/>
        </w:numPr>
        <w:tabs>
          <w:tab w:val="left" w:pos="1018"/>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создавать условия для постоянного улучшения качества подготовки специалистов на всех уровнях образования;</w:t>
      </w:r>
    </w:p>
    <w:p w:rsidR="00BE3C2A" w:rsidRPr="00BE3C2A" w:rsidRDefault="00BE3C2A" w:rsidP="005D39E4">
      <w:pPr>
        <w:numPr>
          <w:ilvl w:val="0"/>
          <w:numId w:val="15"/>
        </w:numPr>
        <w:tabs>
          <w:tab w:val="left" w:pos="979"/>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осуществлять контроль за выполнением бюджета учебного времени и содержанием обучения;</w:t>
      </w:r>
    </w:p>
    <w:p w:rsidR="00BE3C2A" w:rsidRPr="00BE3C2A" w:rsidRDefault="00BE3C2A" w:rsidP="005D39E4">
      <w:pPr>
        <w:numPr>
          <w:ilvl w:val="0"/>
          <w:numId w:val="15"/>
        </w:numPr>
        <w:tabs>
          <w:tab w:val="left" w:pos="1034"/>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принимать меры по обеспечению учебного процесса необходимым оборудованием, инвентарем, инструментами, расходными материалами;</w:t>
      </w:r>
    </w:p>
    <w:p w:rsidR="00BE3C2A" w:rsidRPr="00BE3C2A" w:rsidRDefault="00BE3C2A" w:rsidP="005D39E4">
      <w:pPr>
        <w:numPr>
          <w:ilvl w:val="0"/>
          <w:numId w:val="15"/>
        </w:numPr>
        <w:tabs>
          <w:tab w:val="left" w:pos="998"/>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обеспечивать систематическое повышение квалификации работников, создавать необходимые условия для совмещения работы с обучением;</w:t>
      </w:r>
    </w:p>
    <w:p w:rsidR="00BE3C2A" w:rsidRPr="00BE3C2A" w:rsidRDefault="00BE3C2A" w:rsidP="005D39E4">
      <w:pPr>
        <w:numPr>
          <w:ilvl w:val="0"/>
          <w:numId w:val="15"/>
        </w:numPr>
        <w:tabs>
          <w:tab w:val="left" w:pos="1075"/>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E3C2A" w:rsidRPr="00BE3C2A" w:rsidRDefault="00BE3C2A" w:rsidP="005D39E4">
      <w:pPr>
        <w:numPr>
          <w:ilvl w:val="0"/>
          <w:numId w:val="15"/>
        </w:numPr>
        <w:tabs>
          <w:tab w:val="left" w:pos="936"/>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осуществлять</w:t>
      </w:r>
      <w:r w:rsidRPr="00BE3C2A">
        <w:rPr>
          <w:color w:val="auto"/>
          <w:spacing w:val="-4"/>
          <w:sz w:val="28"/>
          <w:szCs w:val="22"/>
          <w:lang w:eastAsia="en-US"/>
        </w:rPr>
        <w:t xml:space="preserve"> </w:t>
      </w:r>
      <w:r w:rsidRPr="00BE3C2A">
        <w:rPr>
          <w:color w:val="auto"/>
          <w:sz w:val="28"/>
          <w:szCs w:val="22"/>
          <w:lang w:eastAsia="en-US"/>
        </w:rPr>
        <w:t>моральное</w:t>
      </w:r>
      <w:r w:rsidRPr="00BE3C2A">
        <w:rPr>
          <w:color w:val="auto"/>
          <w:spacing w:val="-3"/>
          <w:sz w:val="28"/>
          <w:szCs w:val="22"/>
          <w:lang w:eastAsia="en-US"/>
        </w:rPr>
        <w:t xml:space="preserve"> </w:t>
      </w:r>
      <w:r w:rsidRPr="00BE3C2A">
        <w:rPr>
          <w:color w:val="auto"/>
          <w:sz w:val="28"/>
          <w:szCs w:val="22"/>
          <w:lang w:eastAsia="en-US"/>
        </w:rPr>
        <w:t>и</w:t>
      </w:r>
      <w:r w:rsidRPr="00BE3C2A">
        <w:rPr>
          <w:color w:val="auto"/>
          <w:spacing w:val="-3"/>
          <w:sz w:val="28"/>
          <w:szCs w:val="22"/>
          <w:lang w:eastAsia="en-US"/>
        </w:rPr>
        <w:t xml:space="preserve"> </w:t>
      </w:r>
      <w:r w:rsidRPr="00BE3C2A">
        <w:rPr>
          <w:color w:val="auto"/>
          <w:sz w:val="28"/>
          <w:szCs w:val="22"/>
          <w:lang w:eastAsia="en-US"/>
        </w:rPr>
        <w:t>материальное</w:t>
      </w:r>
      <w:r w:rsidRPr="00BE3C2A">
        <w:rPr>
          <w:color w:val="auto"/>
          <w:spacing w:val="-3"/>
          <w:sz w:val="28"/>
          <w:szCs w:val="22"/>
          <w:lang w:eastAsia="en-US"/>
        </w:rPr>
        <w:t xml:space="preserve"> </w:t>
      </w:r>
      <w:r w:rsidRPr="00BE3C2A">
        <w:rPr>
          <w:color w:val="auto"/>
          <w:sz w:val="28"/>
          <w:szCs w:val="22"/>
          <w:lang w:eastAsia="en-US"/>
        </w:rPr>
        <w:t>стимулирование</w:t>
      </w:r>
      <w:r w:rsidRPr="00BE3C2A">
        <w:rPr>
          <w:color w:val="auto"/>
          <w:spacing w:val="-5"/>
          <w:sz w:val="28"/>
          <w:szCs w:val="22"/>
          <w:lang w:eastAsia="en-US"/>
        </w:rPr>
        <w:t xml:space="preserve"> </w:t>
      </w:r>
      <w:r w:rsidRPr="00BE3C2A">
        <w:rPr>
          <w:color w:val="auto"/>
          <w:sz w:val="28"/>
          <w:szCs w:val="22"/>
          <w:lang w:eastAsia="en-US"/>
        </w:rPr>
        <w:t xml:space="preserve">качественного труда, обеспечивая распространение передового опыта и ценных </w:t>
      </w:r>
      <w:r w:rsidRPr="00BE3C2A">
        <w:rPr>
          <w:color w:val="auto"/>
          <w:sz w:val="28"/>
          <w:szCs w:val="22"/>
          <w:lang w:eastAsia="en-US"/>
        </w:rPr>
        <w:lastRenderedPageBreak/>
        <w:t xml:space="preserve">инициатив </w:t>
      </w:r>
      <w:r w:rsidRPr="00BE3C2A">
        <w:rPr>
          <w:color w:val="auto"/>
          <w:spacing w:val="-2"/>
          <w:sz w:val="28"/>
          <w:szCs w:val="22"/>
          <w:lang w:eastAsia="en-US"/>
        </w:rPr>
        <w:t>работников;</w:t>
      </w:r>
    </w:p>
    <w:p w:rsidR="00BE3C2A" w:rsidRPr="00BE3C2A" w:rsidRDefault="00BE3C2A" w:rsidP="005D39E4">
      <w:pPr>
        <w:numPr>
          <w:ilvl w:val="0"/>
          <w:numId w:val="15"/>
        </w:numPr>
        <w:tabs>
          <w:tab w:val="left" w:pos="970"/>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создавать в коллективе здоровый морально-психологический климат и благоприятные условия труда;</w:t>
      </w:r>
    </w:p>
    <w:p w:rsidR="00BE3C2A" w:rsidRPr="00BE3C2A" w:rsidRDefault="00BE3C2A" w:rsidP="005D39E4">
      <w:pPr>
        <w:numPr>
          <w:ilvl w:val="0"/>
          <w:numId w:val="15"/>
        </w:numPr>
        <w:tabs>
          <w:tab w:val="left" w:pos="1246"/>
        </w:tabs>
        <w:autoSpaceDE w:val="0"/>
        <w:autoSpaceDN w:val="0"/>
        <w:spacing w:line="278" w:lineRule="auto"/>
        <w:ind w:left="0" w:right="57" w:firstLine="427"/>
        <w:jc w:val="both"/>
        <w:rPr>
          <w:color w:val="auto"/>
          <w:sz w:val="28"/>
          <w:szCs w:val="22"/>
          <w:lang w:eastAsia="en-US"/>
        </w:rPr>
      </w:pPr>
      <w:r w:rsidRPr="00BE3C2A">
        <w:rPr>
          <w:color w:val="auto"/>
          <w:sz w:val="28"/>
          <w:szCs w:val="22"/>
          <w:lang w:eastAsia="en-US"/>
        </w:rPr>
        <w:t>своевременно выполнять предписания федерального органа исполнительной</w:t>
      </w:r>
      <w:r w:rsidRPr="00BE3C2A">
        <w:rPr>
          <w:color w:val="auto"/>
          <w:spacing w:val="40"/>
          <w:sz w:val="28"/>
          <w:szCs w:val="22"/>
          <w:lang w:eastAsia="en-US"/>
        </w:rPr>
        <w:t xml:space="preserve"> </w:t>
      </w:r>
      <w:r w:rsidRPr="00BE3C2A">
        <w:rPr>
          <w:color w:val="auto"/>
          <w:sz w:val="28"/>
          <w:szCs w:val="22"/>
          <w:lang w:eastAsia="en-US"/>
        </w:rPr>
        <w:t>власти,</w:t>
      </w:r>
      <w:r w:rsidRPr="00BE3C2A">
        <w:rPr>
          <w:color w:val="auto"/>
          <w:spacing w:val="40"/>
          <w:sz w:val="28"/>
          <w:szCs w:val="22"/>
          <w:lang w:eastAsia="en-US"/>
        </w:rPr>
        <w:t xml:space="preserve"> </w:t>
      </w:r>
      <w:r w:rsidRPr="00BE3C2A">
        <w:rPr>
          <w:color w:val="auto"/>
          <w:sz w:val="28"/>
          <w:szCs w:val="22"/>
          <w:lang w:eastAsia="en-US"/>
        </w:rPr>
        <w:t>уполномоченного</w:t>
      </w:r>
      <w:r w:rsidRPr="00BE3C2A">
        <w:rPr>
          <w:color w:val="auto"/>
          <w:spacing w:val="40"/>
          <w:sz w:val="28"/>
          <w:szCs w:val="22"/>
          <w:lang w:eastAsia="en-US"/>
        </w:rPr>
        <w:t xml:space="preserve"> </w:t>
      </w:r>
      <w:r w:rsidRPr="00BE3C2A">
        <w:rPr>
          <w:color w:val="auto"/>
          <w:sz w:val="28"/>
          <w:szCs w:val="22"/>
          <w:lang w:eastAsia="en-US"/>
        </w:rPr>
        <w:t>на</w:t>
      </w:r>
      <w:r w:rsidRPr="00BE3C2A">
        <w:rPr>
          <w:color w:val="auto"/>
          <w:spacing w:val="40"/>
          <w:sz w:val="28"/>
          <w:szCs w:val="22"/>
          <w:lang w:eastAsia="en-US"/>
        </w:rPr>
        <w:t xml:space="preserve"> </w:t>
      </w:r>
      <w:r w:rsidRPr="00BE3C2A">
        <w:rPr>
          <w:color w:val="auto"/>
          <w:sz w:val="28"/>
          <w:szCs w:val="22"/>
          <w:lang w:eastAsia="en-US"/>
        </w:rPr>
        <w:t>проведение</w:t>
      </w:r>
      <w:r w:rsidRPr="00BE3C2A">
        <w:rPr>
          <w:color w:val="auto"/>
          <w:spacing w:val="40"/>
          <w:sz w:val="28"/>
          <w:szCs w:val="22"/>
          <w:lang w:eastAsia="en-US"/>
        </w:rPr>
        <w:t xml:space="preserve"> </w:t>
      </w:r>
      <w:r w:rsidRPr="00BE3C2A">
        <w:rPr>
          <w:color w:val="auto"/>
          <w:sz w:val="28"/>
          <w:szCs w:val="22"/>
          <w:lang w:eastAsia="en-US"/>
        </w:rPr>
        <w:t>государственного</w:t>
      </w:r>
    </w:p>
    <w:p w:rsidR="00BE3C2A" w:rsidRPr="00BE3C2A" w:rsidRDefault="00BE3C2A" w:rsidP="005D39E4">
      <w:pPr>
        <w:autoSpaceDE w:val="0"/>
        <w:autoSpaceDN w:val="0"/>
        <w:spacing w:before="68" w:line="276" w:lineRule="auto"/>
        <w:ind w:right="57"/>
        <w:jc w:val="both"/>
        <w:rPr>
          <w:color w:val="auto"/>
          <w:sz w:val="28"/>
          <w:szCs w:val="28"/>
          <w:lang w:eastAsia="en-US"/>
        </w:rPr>
      </w:pPr>
      <w:r w:rsidRPr="00BE3C2A">
        <w:rPr>
          <w:color w:val="auto"/>
          <w:sz w:val="28"/>
          <w:szCs w:val="28"/>
          <w:lang w:eastAsia="en-US"/>
        </w:rPr>
        <w:t xml:space="preserve">надзора и контроля за соблюдением </w:t>
      </w:r>
      <w:hyperlink r:id="rId20">
        <w:r w:rsidRPr="00BE3C2A">
          <w:rPr>
            <w:color w:val="auto"/>
            <w:sz w:val="28"/>
            <w:szCs w:val="28"/>
            <w:lang w:eastAsia="en-US"/>
          </w:rPr>
          <w:t>трудового законодательства</w:t>
        </w:r>
      </w:hyperlink>
      <w:r w:rsidRPr="00BE3C2A">
        <w:rPr>
          <w:color w:val="auto"/>
          <w:sz w:val="28"/>
          <w:szCs w:val="28"/>
          <w:lang w:eastAsia="en-US"/>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E3C2A" w:rsidRPr="00BE3C2A" w:rsidRDefault="00BE3C2A" w:rsidP="005D39E4">
      <w:pPr>
        <w:numPr>
          <w:ilvl w:val="0"/>
          <w:numId w:val="15"/>
        </w:numPr>
        <w:tabs>
          <w:tab w:val="left" w:pos="1073"/>
        </w:tabs>
        <w:autoSpaceDE w:val="0"/>
        <w:autoSpaceDN w:val="0"/>
        <w:spacing w:line="278" w:lineRule="auto"/>
        <w:ind w:left="0" w:right="57" w:firstLine="427"/>
        <w:jc w:val="both"/>
        <w:rPr>
          <w:color w:val="auto"/>
          <w:sz w:val="28"/>
          <w:szCs w:val="22"/>
          <w:lang w:eastAsia="en-US"/>
        </w:rPr>
      </w:pPr>
      <w:r w:rsidRPr="00BE3C2A">
        <w:rPr>
          <w:color w:val="auto"/>
          <w:sz w:val="28"/>
          <w:szCs w:val="22"/>
          <w:lang w:eastAsia="en-US"/>
        </w:rPr>
        <w:t>осуществлять обязательное социальное страхование работников в порядке, установленном федеральными законами;</w:t>
      </w:r>
    </w:p>
    <w:p w:rsidR="00BE3C2A" w:rsidRPr="00BE3C2A" w:rsidRDefault="00BE3C2A" w:rsidP="005D39E4">
      <w:pPr>
        <w:numPr>
          <w:ilvl w:val="0"/>
          <w:numId w:val="15"/>
        </w:numPr>
        <w:tabs>
          <w:tab w:val="left" w:pos="1128"/>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E3C2A" w:rsidRPr="00BE3C2A" w:rsidRDefault="00BE3C2A" w:rsidP="005D39E4">
      <w:pPr>
        <w:numPr>
          <w:ilvl w:val="0"/>
          <w:numId w:val="15"/>
        </w:numPr>
        <w:tabs>
          <w:tab w:val="left" w:pos="984"/>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 xml:space="preserve">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w:t>
      </w:r>
      <w:r w:rsidRPr="00BE3C2A">
        <w:rPr>
          <w:color w:val="auto"/>
          <w:spacing w:val="-2"/>
          <w:sz w:val="28"/>
          <w:szCs w:val="22"/>
          <w:lang w:eastAsia="en-US"/>
        </w:rPr>
        <w:t>дисциплины;</w:t>
      </w:r>
    </w:p>
    <w:p w:rsidR="00BE3C2A" w:rsidRPr="00BE3C2A" w:rsidRDefault="00BE3C2A" w:rsidP="005D39E4">
      <w:pPr>
        <w:numPr>
          <w:ilvl w:val="0"/>
          <w:numId w:val="15"/>
        </w:numPr>
        <w:tabs>
          <w:tab w:val="left" w:pos="1286"/>
        </w:tabs>
        <w:autoSpaceDE w:val="0"/>
        <w:autoSpaceDN w:val="0"/>
        <w:spacing w:line="276" w:lineRule="auto"/>
        <w:ind w:left="0" w:right="57" w:firstLine="427"/>
        <w:jc w:val="both"/>
        <w:rPr>
          <w:color w:val="auto"/>
          <w:sz w:val="28"/>
          <w:szCs w:val="22"/>
          <w:lang w:eastAsia="en-US"/>
        </w:rPr>
      </w:pPr>
      <w:r w:rsidRPr="00BE3C2A">
        <w:rPr>
          <w:color w:val="auto"/>
          <w:sz w:val="28"/>
          <w:szCs w:val="22"/>
          <w:lang w:eastAsia="en-US"/>
        </w:rPr>
        <w:t xml:space="preserve">исполнять иные обязанности, предусмотренные </w:t>
      </w:r>
      <w:hyperlink r:id="rId21">
        <w:r w:rsidRPr="00BE3C2A">
          <w:rPr>
            <w:color w:val="auto"/>
            <w:sz w:val="28"/>
            <w:szCs w:val="22"/>
            <w:lang w:eastAsia="en-US"/>
          </w:rPr>
          <w:t>трудовым</w:t>
        </w:r>
      </w:hyperlink>
      <w:r w:rsidRPr="00BE3C2A">
        <w:rPr>
          <w:color w:val="auto"/>
          <w:sz w:val="28"/>
          <w:szCs w:val="22"/>
          <w:lang w:eastAsia="en-US"/>
        </w:rPr>
        <w:t xml:space="preserve"> </w:t>
      </w:r>
      <w:hyperlink r:id="rId22">
        <w:r w:rsidRPr="00BE3C2A">
          <w:rPr>
            <w:color w:val="auto"/>
            <w:sz w:val="28"/>
            <w:szCs w:val="22"/>
            <w:lang w:eastAsia="en-US"/>
          </w:rPr>
          <w:t>законодательством</w:t>
        </w:r>
      </w:hyperlink>
      <w:r w:rsidRPr="00BE3C2A">
        <w:rPr>
          <w:color w:val="auto"/>
          <w:sz w:val="28"/>
          <w:szCs w:val="22"/>
          <w:lang w:eastAsia="en-US"/>
        </w:rPr>
        <w:t xml:space="preserve"> и иными нормативными правовыми актами,</w:t>
      </w:r>
      <w:r w:rsidRPr="00BE3C2A">
        <w:rPr>
          <w:color w:val="auto"/>
          <w:spacing w:val="40"/>
          <w:sz w:val="28"/>
          <w:szCs w:val="22"/>
          <w:lang w:eastAsia="en-US"/>
        </w:rPr>
        <w:t xml:space="preserve"> </w:t>
      </w:r>
      <w:r w:rsidRPr="00BE3C2A">
        <w:rPr>
          <w:color w:val="auto"/>
          <w:sz w:val="28"/>
          <w:szCs w:val="22"/>
          <w:lang w:eastAsia="en-US"/>
        </w:rPr>
        <w:t>содержащими нормы трудового права, коллективным договором, соглашениями, локальными нормативными актами и трудовыми договорами.</w:t>
      </w:r>
    </w:p>
    <w:p w:rsidR="00BE3C2A" w:rsidRPr="00BE3C2A" w:rsidRDefault="00BE3C2A" w:rsidP="00BE3C2A">
      <w:pPr>
        <w:autoSpaceDE w:val="0"/>
        <w:autoSpaceDN w:val="0"/>
        <w:spacing w:before="18"/>
        <w:rPr>
          <w:color w:val="auto"/>
          <w:sz w:val="28"/>
          <w:szCs w:val="28"/>
          <w:lang w:eastAsia="en-US"/>
        </w:rPr>
      </w:pPr>
    </w:p>
    <w:p w:rsidR="00BE3C2A" w:rsidRPr="005D39E4" w:rsidRDefault="00BE3C2A" w:rsidP="005D39E4">
      <w:pPr>
        <w:pStyle w:val="aff0"/>
        <w:numPr>
          <w:ilvl w:val="0"/>
          <w:numId w:val="33"/>
        </w:numPr>
        <w:tabs>
          <w:tab w:val="left" w:pos="2113"/>
        </w:tabs>
        <w:autoSpaceDE w:val="0"/>
        <w:autoSpaceDN w:val="0"/>
        <w:outlineLvl w:val="1"/>
        <w:rPr>
          <w:b/>
          <w:bCs/>
          <w:color w:val="auto"/>
          <w:sz w:val="28"/>
          <w:szCs w:val="28"/>
          <w:lang w:eastAsia="en-US"/>
        </w:rPr>
      </w:pPr>
      <w:r w:rsidRPr="005D39E4">
        <w:rPr>
          <w:b/>
          <w:bCs/>
          <w:color w:val="auto"/>
          <w:sz w:val="28"/>
          <w:szCs w:val="28"/>
          <w:lang w:eastAsia="en-US"/>
        </w:rPr>
        <w:t>Основные</w:t>
      </w:r>
      <w:r w:rsidRPr="005D39E4">
        <w:rPr>
          <w:b/>
          <w:bCs/>
          <w:color w:val="auto"/>
          <w:spacing w:val="-12"/>
          <w:sz w:val="28"/>
          <w:szCs w:val="28"/>
          <w:lang w:eastAsia="en-US"/>
        </w:rPr>
        <w:t xml:space="preserve"> </w:t>
      </w:r>
      <w:r w:rsidRPr="005D39E4">
        <w:rPr>
          <w:b/>
          <w:bCs/>
          <w:color w:val="auto"/>
          <w:sz w:val="28"/>
          <w:szCs w:val="28"/>
          <w:lang w:eastAsia="en-US"/>
        </w:rPr>
        <w:t>обязанности</w:t>
      </w:r>
      <w:r w:rsidRPr="005D39E4">
        <w:rPr>
          <w:b/>
          <w:bCs/>
          <w:color w:val="auto"/>
          <w:spacing w:val="-11"/>
          <w:sz w:val="28"/>
          <w:szCs w:val="28"/>
          <w:lang w:eastAsia="en-US"/>
        </w:rPr>
        <w:t xml:space="preserve"> </w:t>
      </w:r>
      <w:r w:rsidRPr="005D39E4">
        <w:rPr>
          <w:b/>
          <w:bCs/>
          <w:color w:val="auto"/>
          <w:sz w:val="28"/>
          <w:szCs w:val="28"/>
          <w:lang w:eastAsia="en-US"/>
        </w:rPr>
        <w:t>администрации</w:t>
      </w:r>
      <w:r w:rsidRPr="005D39E4">
        <w:rPr>
          <w:b/>
          <w:bCs/>
          <w:color w:val="auto"/>
          <w:spacing w:val="-10"/>
          <w:sz w:val="28"/>
          <w:szCs w:val="28"/>
          <w:lang w:eastAsia="en-US"/>
        </w:rPr>
        <w:t xml:space="preserve"> </w:t>
      </w:r>
      <w:r w:rsidRPr="005D39E4">
        <w:rPr>
          <w:b/>
          <w:bCs/>
          <w:color w:val="auto"/>
          <w:spacing w:val="-2"/>
          <w:sz w:val="28"/>
          <w:szCs w:val="28"/>
          <w:lang w:eastAsia="en-US"/>
        </w:rPr>
        <w:t>образовательной</w:t>
      </w:r>
    </w:p>
    <w:p w:rsidR="00BE3C2A" w:rsidRPr="00BE3C2A" w:rsidRDefault="00BE3C2A" w:rsidP="00BE3C2A">
      <w:pPr>
        <w:autoSpaceDE w:val="0"/>
        <w:autoSpaceDN w:val="0"/>
        <w:spacing w:before="2"/>
        <w:rPr>
          <w:b/>
          <w:color w:val="auto"/>
          <w:sz w:val="28"/>
          <w:szCs w:val="22"/>
          <w:lang w:eastAsia="en-US"/>
        </w:rPr>
      </w:pPr>
      <w:r w:rsidRPr="00BE3C2A">
        <w:rPr>
          <w:b/>
          <w:color w:val="auto"/>
          <w:spacing w:val="-2"/>
          <w:sz w:val="28"/>
          <w:szCs w:val="22"/>
          <w:lang w:eastAsia="en-US"/>
        </w:rPr>
        <w:t>организации</w:t>
      </w:r>
    </w:p>
    <w:p w:rsidR="00BE3C2A" w:rsidRPr="00BE3C2A" w:rsidRDefault="00BE3C2A" w:rsidP="005D39E4">
      <w:pPr>
        <w:autoSpaceDE w:val="0"/>
        <w:autoSpaceDN w:val="0"/>
        <w:spacing w:before="13"/>
        <w:ind w:right="27" w:firstLine="709"/>
        <w:jc w:val="both"/>
        <w:rPr>
          <w:b/>
          <w:color w:val="auto"/>
          <w:sz w:val="28"/>
          <w:szCs w:val="28"/>
          <w:lang w:eastAsia="en-US"/>
        </w:rPr>
      </w:pPr>
    </w:p>
    <w:p w:rsidR="00BE3C2A" w:rsidRPr="00BE3C2A" w:rsidRDefault="00BE3C2A" w:rsidP="005D39E4">
      <w:pPr>
        <w:tabs>
          <w:tab w:val="left" w:pos="1825"/>
        </w:tabs>
        <w:autoSpaceDE w:val="0"/>
        <w:autoSpaceDN w:val="0"/>
        <w:spacing w:line="322" w:lineRule="exact"/>
        <w:ind w:right="27" w:firstLine="709"/>
        <w:jc w:val="both"/>
        <w:rPr>
          <w:color w:val="auto"/>
          <w:sz w:val="28"/>
          <w:szCs w:val="22"/>
          <w:lang w:eastAsia="en-US"/>
        </w:rPr>
      </w:pPr>
      <w:r w:rsidRPr="00BE3C2A">
        <w:rPr>
          <w:color w:val="auto"/>
          <w:sz w:val="28"/>
          <w:szCs w:val="22"/>
          <w:lang w:eastAsia="en-US"/>
        </w:rPr>
        <w:t>Администрация</w:t>
      </w:r>
      <w:r w:rsidRPr="00BE3C2A">
        <w:rPr>
          <w:color w:val="auto"/>
          <w:spacing w:val="-14"/>
          <w:sz w:val="28"/>
          <w:szCs w:val="22"/>
          <w:lang w:eastAsia="en-US"/>
        </w:rPr>
        <w:t xml:space="preserve"> </w:t>
      </w:r>
      <w:r w:rsidRPr="00BE3C2A">
        <w:rPr>
          <w:color w:val="auto"/>
          <w:sz w:val="28"/>
          <w:szCs w:val="22"/>
          <w:lang w:eastAsia="en-US"/>
        </w:rPr>
        <w:t>образовательной</w:t>
      </w:r>
      <w:r w:rsidRPr="00BE3C2A">
        <w:rPr>
          <w:color w:val="auto"/>
          <w:spacing w:val="-15"/>
          <w:sz w:val="28"/>
          <w:szCs w:val="22"/>
          <w:lang w:eastAsia="en-US"/>
        </w:rPr>
        <w:t xml:space="preserve"> </w:t>
      </w:r>
      <w:r w:rsidRPr="00BE3C2A">
        <w:rPr>
          <w:color w:val="auto"/>
          <w:sz w:val="28"/>
          <w:szCs w:val="22"/>
          <w:lang w:eastAsia="en-US"/>
        </w:rPr>
        <w:t>организации</w:t>
      </w:r>
      <w:r w:rsidRPr="00BE3C2A">
        <w:rPr>
          <w:color w:val="auto"/>
          <w:spacing w:val="-11"/>
          <w:sz w:val="28"/>
          <w:szCs w:val="22"/>
          <w:lang w:eastAsia="en-US"/>
        </w:rPr>
        <w:t xml:space="preserve"> </w:t>
      </w:r>
      <w:r w:rsidRPr="00BE3C2A">
        <w:rPr>
          <w:color w:val="auto"/>
          <w:spacing w:val="-2"/>
          <w:sz w:val="28"/>
          <w:szCs w:val="22"/>
          <w:lang w:eastAsia="en-US"/>
        </w:rPr>
        <w:t>обязана:</w:t>
      </w:r>
    </w:p>
    <w:p w:rsidR="00BE3C2A" w:rsidRPr="00BE3C2A" w:rsidRDefault="00BE3C2A" w:rsidP="005D39E4">
      <w:pPr>
        <w:numPr>
          <w:ilvl w:val="3"/>
          <w:numId w:val="1"/>
        </w:numPr>
        <w:tabs>
          <w:tab w:val="left" w:pos="1754"/>
        </w:tabs>
        <w:autoSpaceDE w:val="0"/>
        <w:autoSpaceDN w:val="0"/>
        <w:ind w:left="0" w:right="27" w:firstLine="709"/>
        <w:jc w:val="both"/>
        <w:rPr>
          <w:color w:val="auto"/>
          <w:sz w:val="28"/>
          <w:szCs w:val="22"/>
          <w:lang w:eastAsia="en-US"/>
        </w:rPr>
      </w:pPr>
      <w:r w:rsidRPr="00BE3C2A">
        <w:rPr>
          <w:color w:val="auto"/>
          <w:sz w:val="28"/>
          <w:szCs w:val="22"/>
          <w:lang w:eastAsia="en-US"/>
        </w:rPr>
        <w:t>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BE3C2A" w:rsidRPr="00BE3C2A" w:rsidRDefault="00BE3C2A" w:rsidP="005D39E4">
      <w:pPr>
        <w:numPr>
          <w:ilvl w:val="3"/>
          <w:numId w:val="1"/>
        </w:numPr>
        <w:tabs>
          <w:tab w:val="left" w:pos="1754"/>
        </w:tabs>
        <w:autoSpaceDE w:val="0"/>
        <w:autoSpaceDN w:val="0"/>
        <w:spacing w:before="2"/>
        <w:ind w:left="0" w:right="27" w:firstLine="709"/>
        <w:jc w:val="both"/>
        <w:rPr>
          <w:color w:val="auto"/>
          <w:sz w:val="28"/>
          <w:szCs w:val="22"/>
          <w:lang w:eastAsia="en-US"/>
        </w:rPr>
      </w:pPr>
      <w:r w:rsidRPr="00BE3C2A">
        <w:rPr>
          <w:color w:val="auto"/>
          <w:sz w:val="28"/>
          <w:szCs w:val="22"/>
          <w:lang w:eastAsia="en-US"/>
        </w:rPr>
        <w:t>Правильно организовать труд работников образовательной организации в соответствии</w:t>
      </w:r>
      <w:r w:rsidRPr="00BE3C2A">
        <w:rPr>
          <w:color w:val="auto"/>
          <w:spacing w:val="40"/>
          <w:sz w:val="28"/>
          <w:szCs w:val="22"/>
          <w:lang w:eastAsia="en-US"/>
        </w:rPr>
        <w:t xml:space="preserve"> </w:t>
      </w:r>
      <w:r w:rsidRPr="00BE3C2A">
        <w:rPr>
          <w:color w:val="auto"/>
          <w:sz w:val="28"/>
          <w:szCs w:val="22"/>
          <w:lang w:eastAsia="en-US"/>
        </w:rPr>
        <w:t>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BE3C2A" w:rsidRPr="00BE3C2A" w:rsidRDefault="00BE3C2A" w:rsidP="005D39E4">
      <w:pPr>
        <w:numPr>
          <w:ilvl w:val="3"/>
          <w:numId w:val="1"/>
        </w:numPr>
        <w:tabs>
          <w:tab w:val="left" w:pos="1754"/>
        </w:tabs>
        <w:autoSpaceDE w:val="0"/>
        <w:autoSpaceDN w:val="0"/>
        <w:ind w:left="0" w:right="27" w:firstLine="709"/>
        <w:jc w:val="both"/>
        <w:rPr>
          <w:color w:val="auto"/>
          <w:sz w:val="28"/>
          <w:szCs w:val="22"/>
          <w:lang w:eastAsia="en-US"/>
        </w:rPr>
      </w:pPr>
      <w:r w:rsidRPr="00BE3C2A">
        <w:rPr>
          <w:color w:val="auto"/>
          <w:sz w:val="28"/>
          <w:szCs w:val="22"/>
          <w:lang w:eastAsia="en-US"/>
        </w:rPr>
        <w:t xml:space="preserve">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образовательной </w:t>
      </w:r>
      <w:r w:rsidRPr="00BE3C2A">
        <w:rPr>
          <w:color w:val="auto"/>
          <w:sz w:val="28"/>
          <w:szCs w:val="22"/>
          <w:lang w:eastAsia="en-US"/>
        </w:rPr>
        <w:lastRenderedPageBreak/>
        <w:t>организации.</w:t>
      </w:r>
    </w:p>
    <w:p w:rsidR="00BE3C2A" w:rsidRPr="00BE3C2A" w:rsidRDefault="00BE3C2A" w:rsidP="005D39E4">
      <w:pPr>
        <w:numPr>
          <w:ilvl w:val="3"/>
          <w:numId w:val="1"/>
        </w:numPr>
        <w:tabs>
          <w:tab w:val="left" w:pos="1823"/>
        </w:tabs>
        <w:autoSpaceDE w:val="0"/>
        <w:autoSpaceDN w:val="0"/>
        <w:spacing w:line="242" w:lineRule="auto"/>
        <w:ind w:left="0" w:right="27" w:firstLine="709"/>
        <w:jc w:val="both"/>
        <w:rPr>
          <w:color w:val="auto"/>
          <w:sz w:val="28"/>
          <w:szCs w:val="22"/>
          <w:lang w:eastAsia="en-US"/>
        </w:rPr>
      </w:pPr>
      <w:r w:rsidRPr="00BE3C2A">
        <w:rPr>
          <w:color w:val="auto"/>
          <w:sz w:val="28"/>
          <w:szCs w:val="22"/>
          <w:lang w:eastAsia="en-US"/>
        </w:rPr>
        <w:t>Своевременно применять меры воздействия к нарушителям трудовой дисциплины, учитывая при этом мнение трудового коллектива.</w:t>
      </w:r>
    </w:p>
    <w:p w:rsidR="00BE3C2A" w:rsidRPr="00BE3C2A" w:rsidRDefault="00BE3C2A" w:rsidP="005D39E4">
      <w:pPr>
        <w:numPr>
          <w:ilvl w:val="3"/>
          <w:numId w:val="1"/>
        </w:numPr>
        <w:tabs>
          <w:tab w:val="left" w:pos="1754"/>
        </w:tabs>
        <w:autoSpaceDE w:val="0"/>
        <w:autoSpaceDN w:val="0"/>
        <w:ind w:left="0" w:right="27" w:firstLine="709"/>
        <w:jc w:val="both"/>
        <w:rPr>
          <w:color w:val="auto"/>
          <w:sz w:val="28"/>
          <w:szCs w:val="22"/>
          <w:lang w:eastAsia="en-US"/>
        </w:rPr>
      </w:pPr>
      <w:r w:rsidRPr="00BE3C2A">
        <w:rPr>
          <w:color w:val="auto"/>
          <w:sz w:val="28"/>
          <w:szCs w:val="22"/>
          <w:lang w:eastAsia="en-US"/>
        </w:rPr>
        <w:t>Работника, появившегося на работе в нетрезвом состоянии, не допускать к исполнению своих обязанностей в данный рабочий день и принять</w:t>
      </w:r>
      <w:r w:rsidRPr="00BE3C2A">
        <w:rPr>
          <w:color w:val="auto"/>
          <w:spacing w:val="80"/>
          <w:sz w:val="28"/>
          <w:szCs w:val="22"/>
          <w:lang w:eastAsia="en-US"/>
        </w:rPr>
        <w:t xml:space="preserve"> </w:t>
      </w:r>
      <w:r w:rsidRPr="00BE3C2A">
        <w:rPr>
          <w:color w:val="auto"/>
          <w:sz w:val="28"/>
          <w:szCs w:val="22"/>
          <w:lang w:eastAsia="en-US"/>
        </w:rPr>
        <w:t>к</w:t>
      </w:r>
      <w:r w:rsidRPr="00BE3C2A">
        <w:rPr>
          <w:color w:val="auto"/>
          <w:spacing w:val="80"/>
          <w:sz w:val="28"/>
          <w:szCs w:val="22"/>
          <w:lang w:eastAsia="en-US"/>
        </w:rPr>
        <w:t xml:space="preserve"> </w:t>
      </w:r>
      <w:r w:rsidRPr="00BE3C2A">
        <w:rPr>
          <w:color w:val="auto"/>
          <w:sz w:val="28"/>
          <w:szCs w:val="22"/>
          <w:lang w:eastAsia="en-US"/>
        </w:rPr>
        <w:t>этому</w:t>
      </w:r>
      <w:r w:rsidRPr="00BE3C2A">
        <w:rPr>
          <w:color w:val="auto"/>
          <w:spacing w:val="80"/>
          <w:sz w:val="28"/>
          <w:szCs w:val="22"/>
          <w:lang w:eastAsia="en-US"/>
        </w:rPr>
        <w:t xml:space="preserve"> </w:t>
      </w:r>
      <w:r w:rsidRPr="00BE3C2A">
        <w:rPr>
          <w:color w:val="auto"/>
          <w:sz w:val="28"/>
          <w:szCs w:val="22"/>
          <w:lang w:eastAsia="en-US"/>
        </w:rPr>
        <w:t>соответствующие</w:t>
      </w:r>
      <w:r w:rsidRPr="00BE3C2A">
        <w:rPr>
          <w:color w:val="auto"/>
          <w:spacing w:val="80"/>
          <w:sz w:val="28"/>
          <w:szCs w:val="22"/>
          <w:lang w:eastAsia="en-US"/>
        </w:rPr>
        <w:t xml:space="preserve"> </w:t>
      </w:r>
      <w:r w:rsidRPr="00BE3C2A">
        <w:rPr>
          <w:color w:val="auto"/>
          <w:sz w:val="28"/>
          <w:szCs w:val="22"/>
          <w:lang w:eastAsia="en-US"/>
        </w:rPr>
        <w:t>меры</w:t>
      </w:r>
      <w:r w:rsidRPr="00BE3C2A">
        <w:rPr>
          <w:color w:val="auto"/>
          <w:spacing w:val="80"/>
          <w:sz w:val="28"/>
          <w:szCs w:val="22"/>
          <w:lang w:eastAsia="en-US"/>
        </w:rPr>
        <w:t xml:space="preserve"> </w:t>
      </w:r>
      <w:r w:rsidRPr="00BE3C2A">
        <w:rPr>
          <w:color w:val="auto"/>
          <w:sz w:val="28"/>
          <w:szCs w:val="22"/>
          <w:lang w:eastAsia="en-US"/>
        </w:rPr>
        <w:t>согласно</w:t>
      </w:r>
      <w:r w:rsidRPr="00BE3C2A">
        <w:rPr>
          <w:color w:val="auto"/>
          <w:spacing w:val="80"/>
          <w:sz w:val="28"/>
          <w:szCs w:val="22"/>
          <w:lang w:eastAsia="en-US"/>
        </w:rPr>
        <w:t xml:space="preserve"> </w:t>
      </w:r>
      <w:r w:rsidRPr="00BE3C2A">
        <w:rPr>
          <w:color w:val="auto"/>
          <w:sz w:val="28"/>
          <w:szCs w:val="22"/>
          <w:lang w:eastAsia="en-US"/>
        </w:rPr>
        <w:t>действующему</w:t>
      </w:r>
    </w:p>
    <w:p w:rsidR="00BE3C2A" w:rsidRPr="00BE3C2A" w:rsidRDefault="00BE3C2A" w:rsidP="005D39E4">
      <w:pPr>
        <w:autoSpaceDE w:val="0"/>
        <w:autoSpaceDN w:val="0"/>
        <w:spacing w:before="68" w:line="322" w:lineRule="exact"/>
        <w:ind w:right="27" w:firstLine="709"/>
        <w:jc w:val="both"/>
        <w:rPr>
          <w:color w:val="auto"/>
          <w:sz w:val="28"/>
          <w:szCs w:val="28"/>
          <w:lang w:eastAsia="en-US"/>
        </w:rPr>
      </w:pPr>
      <w:r w:rsidRPr="00BE3C2A">
        <w:rPr>
          <w:color w:val="auto"/>
          <w:spacing w:val="-2"/>
          <w:sz w:val="28"/>
          <w:szCs w:val="28"/>
          <w:lang w:eastAsia="en-US"/>
        </w:rPr>
        <w:t>законодательству.</w:t>
      </w:r>
    </w:p>
    <w:p w:rsidR="00BE3C2A" w:rsidRPr="00BE3C2A" w:rsidRDefault="00BE3C2A" w:rsidP="005D39E4">
      <w:pPr>
        <w:numPr>
          <w:ilvl w:val="3"/>
          <w:numId w:val="1"/>
        </w:numPr>
        <w:tabs>
          <w:tab w:val="left" w:pos="1754"/>
        </w:tabs>
        <w:autoSpaceDE w:val="0"/>
        <w:autoSpaceDN w:val="0"/>
        <w:ind w:left="0" w:right="27" w:firstLine="709"/>
        <w:jc w:val="both"/>
        <w:rPr>
          <w:color w:val="auto"/>
          <w:sz w:val="28"/>
          <w:szCs w:val="22"/>
          <w:lang w:eastAsia="en-US"/>
        </w:rPr>
      </w:pPr>
      <w:r w:rsidRPr="00BE3C2A">
        <w:rPr>
          <w:color w:val="auto"/>
          <w:sz w:val="28"/>
          <w:szCs w:val="22"/>
          <w:lang w:eastAsia="en-US"/>
        </w:rP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BE3C2A" w:rsidRPr="00BE3C2A" w:rsidRDefault="00BE3C2A" w:rsidP="005D39E4">
      <w:pPr>
        <w:numPr>
          <w:ilvl w:val="3"/>
          <w:numId w:val="1"/>
        </w:numPr>
        <w:tabs>
          <w:tab w:val="left" w:pos="1754"/>
        </w:tabs>
        <w:autoSpaceDE w:val="0"/>
        <w:autoSpaceDN w:val="0"/>
        <w:spacing w:before="1"/>
        <w:ind w:left="0" w:right="27" w:firstLine="709"/>
        <w:jc w:val="both"/>
        <w:rPr>
          <w:color w:val="auto"/>
          <w:sz w:val="28"/>
          <w:szCs w:val="22"/>
          <w:lang w:eastAsia="en-US"/>
        </w:rPr>
      </w:pPr>
      <w:r w:rsidRPr="00BE3C2A">
        <w:rPr>
          <w:color w:val="auto"/>
          <w:sz w:val="28"/>
          <w:szCs w:val="22"/>
          <w:lang w:eastAsia="en-US"/>
        </w:rPr>
        <w:t>Обеспечивать систематическое повышение работниками теоретического</w:t>
      </w:r>
      <w:r w:rsidRPr="00BE3C2A">
        <w:rPr>
          <w:color w:val="auto"/>
          <w:spacing w:val="-2"/>
          <w:sz w:val="28"/>
          <w:szCs w:val="22"/>
          <w:lang w:eastAsia="en-US"/>
        </w:rPr>
        <w:t xml:space="preserve"> </w:t>
      </w:r>
      <w:r w:rsidRPr="00BE3C2A">
        <w:rPr>
          <w:color w:val="auto"/>
          <w:sz w:val="28"/>
          <w:szCs w:val="22"/>
          <w:lang w:eastAsia="en-US"/>
        </w:rPr>
        <w:t>уровня</w:t>
      </w:r>
      <w:r w:rsidRPr="00BE3C2A">
        <w:rPr>
          <w:color w:val="auto"/>
          <w:spacing w:val="-2"/>
          <w:sz w:val="28"/>
          <w:szCs w:val="22"/>
          <w:lang w:eastAsia="en-US"/>
        </w:rPr>
        <w:t xml:space="preserve"> </w:t>
      </w:r>
      <w:r w:rsidRPr="00BE3C2A">
        <w:rPr>
          <w:color w:val="auto"/>
          <w:sz w:val="28"/>
          <w:szCs w:val="22"/>
          <w:lang w:eastAsia="en-US"/>
        </w:rPr>
        <w:t>и</w:t>
      </w:r>
      <w:r w:rsidRPr="00BE3C2A">
        <w:rPr>
          <w:color w:val="auto"/>
          <w:spacing w:val="-2"/>
          <w:sz w:val="28"/>
          <w:szCs w:val="22"/>
          <w:lang w:eastAsia="en-US"/>
        </w:rPr>
        <w:t xml:space="preserve"> </w:t>
      </w:r>
      <w:r w:rsidRPr="00BE3C2A">
        <w:rPr>
          <w:color w:val="auto"/>
          <w:sz w:val="28"/>
          <w:szCs w:val="22"/>
          <w:lang w:eastAsia="en-US"/>
        </w:rPr>
        <w:t>деловой</w:t>
      </w:r>
      <w:r w:rsidRPr="00BE3C2A">
        <w:rPr>
          <w:color w:val="auto"/>
          <w:spacing w:val="-2"/>
          <w:sz w:val="28"/>
          <w:szCs w:val="22"/>
          <w:lang w:eastAsia="en-US"/>
        </w:rPr>
        <w:t xml:space="preserve"> </w:t>
      </w:r>
      <w:r w:rsidRPr="00BE3C2A">
        <w:rPr>
          <w:color w:val="auto"/>
          <w:sz w:val="28"/>
          <w:szCs w:val="22"/>
          <w:lang w:eastAsia="en-US"/>
        </w:rPr>
        <w:t>квалификации,</w:t>
      </w:r>
      <w:r w:rsidRPr="00BE3C2A">
        <w:rPr>
          <w:color w:val="auto"/>
          <w:spacing w:val="40"/>
          <w:sz w:val="28"/>
          <w:szCs w:val="22"/>
          <w:lang w:eastAsia="en-US"/>
        </w:rPr>
        <w:t xml:space="preserve"> </w:t>
      </w:r>
      <w:r w:rsidRPr="00BE3C2A">
        <w:rPr>
          <w:color w:val="auto"/>
          <w:sz w:val="28"/>
          <w:szCs w:val="22"/>
          <w:lang w:eastAsia="en-US"/>
        </w:rPr>
        <w:t>проводить</w:t>
      </w:r>
      <w:r w:rsidRPr="00BE3C2A">
        <w:rPr>
          <w:color w:val="auto"/>
          <w:spacing w:val="-4"/>
          <w:sz w:val="28"/>
          <w:szCs w:val="22"/>
          <w:lang w:eastAsia="en-US"/>
        </w:rPr>
        <w:t xml:space="preserve"> </w:t>
      </w:r>
      <w:r w:rsidRPr="00BE3C2A">
        <w:rPr>
          <w:color w:val="auto"/>
          <w:sz w:val="28"/>
          <w:szCs w:val="22"/>
          <w:lang w:eastAsia="en-US"/>
        </w:rPr>
        <w:t>в</w:t>
      </w:r>
      <w:r w:rsidRPr="00BE3C2A">
        <w:rPr>
          <w:color w:val="auto"/>
          <w:spacing w:val="-1"/>
          <w:sz w:val="28"/>
          <w:szCs w:val="22"/>
          <w:lang w:eastAsia="en-US"/>
        </w:rPr>
        <w:t xml:space="preserve"> </w:t>
      </w:r>
      <w:r w:rsidRPr="00BE3C2A">
        <w:rPr>
          <w:color w:val="auto"/>
          <w:sz w:val="28"/>
          <w:szCs w:val="22"/>
          <w:lang w:eastAsia="en-US"/>
        </w:rPr>
        <w:t>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BE3C2A" w:rsidRPr="00BE3C2A" w:rsidRDefault="00BE3C2A" w:rsidP="005D39E4">
      <w:pPr>
        <w:numPr>
          <w:ilvl w:val="3"/>
          <w:numId w:val="1"/>
        </w:numPr>
        <w:tabs>
          <w:tab w:val="left" w:pos="1754"/>
        </w:tabs>
        <w:autoSpaceDE w:val="0"/>
        <w:autoSpaceDN w:val="0"/>
        <w:ind w:left="0" w:right="27" w:firstLine="709"/>
        <w:jc w:val="both"/>
        <w:rPr>
          <w:color w:val="auto"/>
          <w:sz w:val="28"/>
          <w:szCs w:val="22"/>
          <w:lang w:eastAsia="en-US"/>
        </w:rPr>
      </w:pPr>
      <w:r w:rsidRPr="00BE3C2A">
        <w:rPr>
          <w:color w:val="auto"/>
          <w:sz w:val="28"/>
          <w:szCs w:val="22"/>
          <w:lang w:eastAsia="en-US"/>
        </w:rPr>
        <w:t>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BE3C2A" w:rsidRPr="00BE3C2A" w:rsidRDefault="00BE3C2A" w:rsidP="00BE3C2A">
      <w:pPr>
        <w:autoSpaceDE w:val="0"/>
        <w:autoSpaceDN w:val="0"/>
        <w:spacing w:before="4"/>
        <w:rPr>
          <w:color w:val="auto"/>
          <w:sz w:val="28"/>
          <w:szCs w:val="28"/>
          <w:lang w:eastAsia="en-US"/>
        </w:rPr>
      </w:pPr>
    </w:p>
    <w:p w:rsidR="00BE3C2A" w:rsidRPr="005D39E4" w:rsidRDefault="00BE3C2A" w:rsidP="005D39E4">
      <w:pPr>
        <w:pStyle w:val="aff0"/>
        <w:numPr>
          <w:ilvl w:val="0"/>
          <w:numId w:val="33"/>
        </w:numPr>
        <w:tabs>
          <w:tab w:val="left" w:pos="2286"/>
        </w:tabs>
        <w:autoSpaceDE w:val="0"/>
        <w:autoSpaceDN w:val="0"/>
        <w:outlineLvl w:val="1"/>
        <w:rPr>
          <w:b/>
          <w:bCs/>
          <w:color w:val="auto"/>
          <w:sz w:val="28"/>
          <w:szCs w:val="28"/>
          <w:lang w:eastAsia="en-US"/>
        </w:rPr>
      </w:pPr>
      <w:r w:rsidRPr="005D39E4">
        <w:rPr>
          <w:b/>
          <w:bCs/>
          <w:color w:val="auto"/>
          <w:sz w:val="28"/>
          <w:szCs w:val="28"/>
          <w:lang w:eastAsia="en-US"/>
        </w:rPr>
        <w:t>Компетенция,</w:t>
      </w:r>
      <w:r w:rsidRPr="005D39E4">
        <w:rPr>
          <w:b/>
          <w:bCs/>
          <w:color w:val="auto"/>
          <w:spacing w:val="-13"/>
          <w:sz w:val="28"/>
          <w:szCs w:val="28"/>
          <w:lang w:eastAsia="en-US"/>
        </w:rPr>
        <w:t xml:space="preserve"> </w:t>
      </w:r>
      <w:r w:rsidRPr="005D39E4">
        <w:rPr>
          <w:b/>
          <w:bCs/>
          <w:color w:val="auto"/>
          <w:sz w:val="28"/>
          <w:szCs w:val="28"/>
          <w:lang w:eastAsia="en-US"/>
        </w:rPr>
        <w:t>обязанности</w:t>
      </w:r>
      <w:r w:rsidRPr="005D39E4">
        <w:rPr>
          <w:b/>
          <w:bCs/>
          <w:color w:val="auto"/>
          <w:spacing w:val="-9"/>
          <w:sz w:val="28"/>
          <w:szCs w:val="28"/>
          <w:lang w:eastAsia="en-US"/>
        </w:rPr>
        <w:t xml:space="preserve"> </w:t>
      </w:r>
      <w:r w:rsidRPr="005D39E4">
        <w:rPr>
          <w:b/>
          <w:bCs/>
          <w:color w:val="auto"/>
          <w:sz w:val="28"/>
          <w:szCs w:val="28"/>
          <w:lang w:eastAsia="en-US"/>
        </w:rPr>
        <w:t>и</w:t>
      </w:r>
      <w:r w:rsidRPr="005D39E4">
        <w:rPr>
          <w:b/>
          <w:bCs/>
          <w:color w:val="auto"/>
          <w:spacing w:val="-10"/>
          <w:sz w:val="28"/>
          <w:szCs w:val="28"/>
          <w:lang w:eastAsia="en-US"/>
        </w:rPr>
        <w:t xml:space="preserve"> </w:t>
      </w:r>
      <w:r w:rsidRPr="005D39E4">
        <w:rPr>
          <w:b/>
          <w:bCs/>
          <w:color w:val="auto"/>
          <w:sz w:val="28"/>
          <w:szCs w:val="28"/>
          <w:lang w:eastAsia="en-US"/>
        </w:rPr>
        <w:t>ответственность</w:t>
      </w:r>
      <w:r w:rsidRPr="005D39E4">
        <w:rPr>
          <w:b/>
          <w:bCs/>
          <w:color w:val="auto"/>
          <w:spacing w:val="-8"/>
          <w:sz w:val="28"/>
          <w:szCs w:val="28"/>
          <w:lang w:eastAsia="en-US"/>
        </w:rPr>
        <w:t xml:space="preserve"> </w:t>
      </w:r>
      <w:r w:rsidRPr="005D39E4">
        <w:rPr>
          <w:b/>
          <w:bCs/>
          <w:color w:val="auto"/>
          <w:spacing w:val="-2"/>
          <w:sz w:val="28"/>
          <w:szCs w:val="28"/>
          <w:lang w:eastAsia="en-US"/>
        </w:rPr>
        <w:t>школы.</w:t>
      </w:r>
    </w:p>
    <w:p w:rsidR="00BE3C2A" w:rsidRPr="00BE3C2A" w:rsidRDefault="00BE3C2A" w:rsidP="005D39E4">
      <w:pPr>
        <w:tabs>
          <w:tab w:val="left" w:pos="1755"/>
        </w:tabs>
        <w:autoSpaceDE w:val="0"/>
        <w:autoSpaceDN w:val="0"/>
        <w:spacing w:before="180"/>
        <w:ind w:right="253" w:firstLine="709"/>
        <w:jc w:val="both"/>
        <w:rPr>
          <w:color w:val="auto"/>
          <w:sz w:val="28"/>
          <w:szCs w:val="22"/>
          <w:lang w:eastAsia="en-US"/>
        </w:rPr>
      </w:pPr>
      <w:r w:rsidRPr="00BE3C2A">
        <w:rPr>
          <w:color w:val="auto"/>
          <w:sz w:val="28"/>
          <w:szCs w:val="22"/>
          <w:lang w:eastAsia="en-US"/>
        </w:rPr>
        <w:t xml:space="preserve">К компетенции Школы в установленной сфере деятельности </w:t>
      </w:r>
      <w:r w:rsidRPr="00BE3C2A">
        <w:rPr>
          <w:color w:val="auto"/>
          <w:spacing w:val="-2"/>
          <w:sz w:val="28"/>
          <w:szCs w:val="22"/>
          <w:lang w:eastAsia="en-US"/>
        </w:rPr>
        <w:t>относятся:</w:t>
      </w:r>
    </w:p>
    <w:p w:rsidR="00BE3C2A" w:rsidRPr="00BE3C2A" w:rsidRDefault="00BE3C2A" w:rsidP="005D39E4">
      <w:pPr>
        <w:numPr>
          <w:ilvl w:val="3"/>
          <w:numId w:val="1"/>
        </w:numPr>
        <w:tabs>
          <w:tab w:val="left" w:pos="1754"/>
        </w:tabs>
        <w:autoSpaceDE w:val="0"/>
        <w:autoSpaceDN w:val="0"/>
        <w:ind w:left="0" w:right="57" w:firstLine="719"/>
        <w:rPr>
          <w:color w:val="auto"/>
          <w:sz w:val="28"/>
          <w:szCs w:val="22"/>
          <w:lang w:eastAsia="en-US"/>
        </w:rPr>
      </w:pPr>
      <w:r w:rsidRPr="00BE3C2A">
        <w:rPr>
          <w:color w:val="auto"/>
          <w:sz w:val="28"/>
          <w:szCs w:val="22"/>
          <w:lang w:eastAsia="en-US"/>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BE3C2A" w:rsidRPr="00BE3C2A" w:rsidRDefault="00BE3C2A" w:rsidP="005D39E4">
      <w:pPr>
        <w:numPr>
          <w:ilvl w:val="3"/>
          <w:numId w:val="1"/>
        </w:numPr>
        <w:tabs>
          <w:tab w:val="left" w:pos="1754"/>
          <w:tab w:val="left" w:pos="9572"/>
        </w:tabs>
        <w:autoSpaceDE w:val="0"/>
        <w:autoSpaceDN w:val="0"/>
        <w:spacing w:before="1"/>
        <w:ind w:left="0" w:right="57" w:firstLine="719"/>
        <w:jc w:val="both"/>
        <w:rPr>
          <w:color w:val="auto"/>
          <w:sz w:val="28"/>
          <w:szCs w:val="22"/>
          <w:lang w:eastAsia="en-US"/>
        </w:rPr>
      </w:pPr>
      <w:r w:rsidRPr="00BE3C2A">
        <w:rPr>
          <w:color w:val="auto"/>
          <w:sz w:val="28"/>
          <w:szCs w:val="22"/>
          <w:lang w:eastAsia="en-US"/>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w:t>
      </w:r>
      <w:r w:rsidRPr="00BE3C2A">
        <w:rPr>
          <w:color w:val="auto"/>
          <w:spacing w:val="40"/>
          <w:sz w:val="28"/>
          <w:szCs w:val="22"/>
          <w:lang w:eastAsia="en-US"/>
        </w:rPr>
        <w:t xml:space="preserve"> </w:t>
      </w:r>
      <w:r w:rsidRPr="00BE3C2A">
        <w:rPr>
          <w:color w:val="auto"/>
          <w:sz w:val="28"/>
          <w:szCs w:val="22"/>
          <w:lang w:eastAsia="en-US"/>
        </w:rPr>
        <w:t>соответствии</w:t>
      </w:r>
      <w:r w:rsidR="005D39E4">
        <w:rPr>
          <w:color w:val="auto"/>
          <w:sz w:val="28"/>
          <w:szCs w:val="22"/>
          <w:lang w:eastAsia="en-US"/>
        </w:rPr>
        <w:t xml:space="preserve"> </w:t>
      </w:r>
      <w:r w:rsidRPr="00BE3C2A">
        <w:rPr>
          <w:color w:val="auto"/>
          <w:spacing w:val="-10"/>
          <w:sz w:val="28"/>
          <w:szCs w:val="22"/>
          <w:lang w:eastAsia="en-US"/>
        </w:rPr>
        <w:t xml:space="preserve">с </w:t>
      </w:r>
      <w:r w:rsidRPr="00BE3C2A">
        <w:rPr>
          <w:color w:val="auto"/>
          <w:sz w:val="28"/>
          <w:szCs w:val="22"/>
          <w:lang w:eastAsia="en-US"/>
        </w:rPr>
        <w:t xml:space="preserve">федеральными государственными образовательными стандартами, федеральными государственными требованиями, образовательными </w:t>
      </w:r>
      <w:r w:rsidRPr="00BE3C2A">
        <w:rPr>
          <w:color w:val="auto"/>
          <w:spacing w:val="-2"/>
          <w:sz w:val="28"/>
          <w:szCs w:val="22"/>
          <w:lang w:eastAsia="en-US"/>
        </w:rPr>
        <w:t>стандартами;</w:t>
      </w:r>
    </w:p>
    <w:p w:rsidR="00BE3C2A" w:rsidRPr="00BE3C2A" w:rsidRDefault="00BE3C2A" w:rsidP="005D39E4">
      <w:pPr>
        <w:numPr>
          <w:ilvl w:val="3"/>
          <w:numId w:val="1"/>
        </w:numPr>
        <w:tabs>
          <w:tab w:val="left" w:pos="1754"/>
        </w:tabs>
        <w:autoSpaceDE w:val="0"/>
        <w:autoSpaceDN w:val="0"/>
        <w:ind w:left="0" w:right="57" w:firstLine="719"/>
        <w:rPr>
          <w:color w:val="auto"/>
          <w:sz w:val="28"/>
          <w:szCs w:val="22"/>
          <w:lang w:eastAsia="en-US"/>
        </w:rPr>
      </w:pPr>
      <w:r w:rsidRPr="00BE3C2A">
        <w:rPr>
          <w:color w:val="auto"/>
          <w:sz w:val="28"/>
          <w:szCs w:val="22"/>
          <w:lang w:eastAsia="en-US"/>
        </w:rPr>
        <w:t>предоставление учредителю и общественности ежегодного</w:t>
      </w:r>
      <w:r w:rsidRPr="00BE3C2A">
        <w:rPr>
          <w:color w:val="auto"/>
          <w:spacing w:val="80"/>
          <w:sz w:val="28"/>
          <w:szCs w:val="22"/>
          <w:lang w:eastAsia="en-US"/>
        </w:rPr>
        <w:t xml:space="preserve"> </w:t>
      </w:r>
      <w:r w:rsidRPr="00BE3C2A">
        <w:rPr>
          <w:color w:val="auto"/>
          <w:sz w:val="28"/>
          <w:szCs w:val="22"/>
          <w:lang w:eastAsia="en-US"/>
        </w:rPr>
        <w:t>отчета</w:t>
      </w:r>
      <w:r w:rsidRPr="00BE3C2A">
        <w:rPr>
          <w:color w:val="auto"/>
          <w:spacing w:val="-3"/>
          <w:sz w:val="28"/>
          <w:szCs w:val="22"/>
          <w:lang w:eastAsia="en-US"/>
        </w:rPr>
        <w:t xml:space="preserve"> </w:t>
      </w:r>
      <w:r w:rsidRPr="00BE3C2A">
        <w:rPr>
          <w:color w:val="auto"/>
          <w:sz w:val="28"/>
          <w:szCs w:val="22"/>
          <w:lang w:eastAsia="en-US"/>
        </w:rPr>
        <w:t>о</w:t>
      </w:r>
      <w:r w:rsidRPr="00BE3C2A">
        <w:rPr>
          <w:color w:val="auto"/>
          <w:spacing w:val="-1"/>
          <w:sz w:val="28"/>
          <w:szCs w:val="22"/>
          <w:lang w:eastAsia="en-US"/>
        </w:rPr>
        <w:t xml:space="preserve"> </w:t>
      </w:r>
      <w:r w:rsidRPr="00BE3C2A">
        <w:rPr>
          <w:color w:val="auto"/>
          <w:sz w:val="28"/>
          <w:szCs w:val="22"/>
          <w:lang w:eastAsia="en-US"/>
        </w:rPr>
        <w:t>поступлении</w:t>
      </w:r>
      <w:r w:rsidRPr="00BE3C2A">
        <w:rPr>
          <w:color w:val="auto"/>
          <w:spacing w:val="-1"/>
          <w:sz w:val="28"/>
          <w:szCs w:val="22"/>
          <w:lang w:eastAsia="en-US"/>
        </w:rPr>
        <w:t xml:space="preserve"> </w:t>
      </w:r>
      <w:r w:rsidRPr="00BE3C2A">
        <w:rPr>
          <w:color w:val="auto"/>
          <w:sz w:val="28"/>
          <w:szCs w:val="22"/>
          <w:lang w:eastAsia="en-US"/>
        </w:rPr>
        <w:t>и</w:t>
      </w:r>
      <w:r w:rsidRPr="00BE3C2A">
        <w:rPr>
          <w:color w:val="auto"/>
          <w:spacing w:val="-1"/>
          <w:sz w:val="28"/>
          <w:szCs w:val="22"/>
          <w:lang w:eastAsia="en-US"/>
        </w:rPr>
        <w:t xml:space="preserve"> </w:t>
      </w:r>
      <w:r w:rsidRPr="00BE3C2A">
        <w:rPr>
          <w:color w:val="auto"/>
          <w:sz w:val="28"/>
          <w:szCs w:val="22"/>
          <w:lang w:eastAsia="en-US"/>
        </w:rPr>
        <w:t>расходовании</w:t>
      </w:r>
      <w:r w:rsidRPr="00BE3C2A">
        <w:rPr>
          <w:color w:val="auto"/>
          <w:spacing w:val="-1"/>
          <w:sz w:val="28"/>
          <w:szCs w:val="22"/>
          <w:lang w:eastAsia="en-US"/>
        </w:rPr>
        <w:t xml:space="preserve"> </w:t>
      </w:r>
      <w:r w:rsidRPr="00BE3C2A">
        <w:rPr>
          <w:color w:val="auto"/>
          <w:sz w:val="28"/>
          <w:szCs w:val="22"/>
          <w:lang w:eastAsia="en-US"/>
        </w:rPr>
        <w:t>финансовых</w:t>
      </w:r>
      <w:r w:rsidRPr="00BE3C2A">
        <w:rPr>
          <w:color w:val="auto"/>
          <w:spacing w:val="-1"/>
          <w:sz w:val="28"/>
          <w:szCs w:val="22"/>
          <w:lang w:eastAsia="en-US"/>
        </w:rPr>
        <w:t xml:space="preserve"> </w:t>
      </w:r>
      <w:r w:rsidRPr="00BE3C2A">
        <w:rPr>
          <w:color w:val="auto"/>
          <w:sz w:val="28"/>
          <w:szCs w:val="22"/>
          <w:lang w:eastAsia="en-US"/>
        </w:rPr>
        <w:t>и</w:t>
      </w:r>
      <w:r w:rsidRPr="00BE3C2A">
        <w:rPr>
          <w:color w:val="auto"/>
          <w:spacing w:val="-1"/>
          <w:sz w:val="28"/>
          <w:szCs w:val="22"/>
          <w:lang w:eastAsia="en-US"/>
        </w:rPr>
        <w:t xml:space="preserve"> </w:t>
      </w:r>
      <w:r w:rsidRPr="00BE3C2A">
        <w:rPr>
          <w:color w:val="auto"/>
          <w:sz w:val="28"/>
          <w:szCs w:val="22"/>
          <w:lang w:eastAsia="en-US"/>
        </w:rPr>
        <w:t>материальных</w:t>
      </w:r>
      <w:r w:rsidRPr="00BE3C2A">
        <w:rPr>
          <w:color w:val="auto"/>
          <w:spacing w:val="-1"/>
          <w:sz w:val="28"/>
          <w:szCs w:val="22"/>
          <w:lang w:eastAsia="en-US"/>
        </w:rPr>
        <w:t xml:space="preserve"> </w:t>
      </w:r>
      <w:r w:rsidRPr="00BE3C2A">
        <w:rPr>
          <w:color w:val="auto"/>
          <w:sz w:val="28"/>
          <w:szCs w:val="22"/>
          <w:lang w:eastAsia="en-US"/>
        </w:rPr>
        <w:t>средств,</w:t>
      </w:r>
      <w:r w:rsidRPr="00BE3C2A">
        <w:rPr>
          <w:color w:val="auto"/>
          <w:spacing w:val="-5"/>
          <w:sz w:val="28"/>
          <w:szCs w:val="22"/>
          <w:lang w:eastAsia="en-US"/>
        </w:rPr>
        <w:t xml:space="preserve"> </w:t>
      </w:r>
      <w:r w:rsidRPr="00BE3C2A">
        <w:rPr>
          <w:color w:val="auto"/>
          <w:sz w:val="28"/>
          <w:szCs w:val="22"/>
          <w:lang w:eastAsia="en-US"/>
        </w:rPr>
        <w:t xml:space="preserve">а также отчета о результатах </w:t>
      </w:r>
      <w:proofErr w:type="spellStart"/>
      <w:r w:rsidRPr="00BE3C2A">
        <w:rPr>
          <w:color w:val="auto"/>
          <w:sz w:val="28"/>
          <w:szCs w:val="22"/>
          <w:lang w:eastAsia="en-US"/>
        </w:rPr>
        <w:t>самообследования</w:t>
      </w:r>
      <w:proofErr w:type="spellEnd"/>
      <w:r w:rsidRPr="00BE3C2A">
        <w:rPr>
          <w:color w:val="auto"/>
          <w:sz w:val="28"/>
          <w:szCs w:val="22"/>
          <w:lang w:eastAsia="en-US"/>
        </w:rPr>
        <w:t>;</w:t>
      </w:r>
    </w:p>
    <w:p w:rsidR="00BE3C2A" w:rsidRPr="00BE3C2A" w:rsidRDefault="00BE3C2A" w:rsidP="005D39E4">
      <w:pPr>
        <w:numPr>
          <w:ilvl w:val="3"/>
          <w:numId w:val="1"/>
        </w:numPr>
        <w:tabs>
          <w:tab w:val="left" w:pos="1754"/>
        </w:tabs>
        <w:autoSpaceDE w:val="0"/>
        <w:autoSpaceDN w:val="0"/>
        <w:ind w:left="0" w:right="57" w:firstLine="719"/>
        <w:rPr>
          <w:color w:val="auto"/>
          <w:sz w:val="28"/>
          <w:szCs w:val="22"/>
          <w:lang w:eastAsia="en-US"/>
        </w:rPr>
      </w:pPr>
      <w:r w:rsidRPr="00BE3C2A">
        <w:rPr>
          <w:color w:val="auto"/>
          <w:sz w:val="28"/>
          <w:szCs w:val="22"/>
          <w:lang w:eastAsia="en-US"/>
        </w:rPr>
        <w:t>установление штатного расписания, если иное не установлено нормативными правовыми актами Российской Федерации;</w:t>
      </w:r>
    </w:p>
    <w:p w:rsidR="00BE3C2A" w:rsidRPr="00BE3C2A" w:rsidRDefault="00BE3C2A" w:rsidP="005D39E4">
      <w:pPr>
        <w:numPr>
          <w:ilvl w:val="3"/>
          <w:numId w:val="1"/>
        </w:numPr>
        <w:tabs>
          <w:tab w:val="left" w:pos="1754"/>
        </w:tabs>
        <w:autoSpaceDE w:val="0"/>
        <w:autoSpaceDN w:val="0"/>
        <w:ind w:left="0" w:right="57" w:firstLine="719"/>
        <w:rPr>
          <w:color w:val="auto"/>
          <w:sz w:val="28"/>
          <w:szCs w:val="22"/>
          <w:lang w:eastAsia="en-US"/>
        </w:rPr>
      </w:pPr>
      <w:r w:rsidRPr="00BE3C2A">
        <w:rPr>
          <w:color w:val="auto"/>
          <w:sz w:val="28"/>
          <w:szCs w:val="22"/>
          <w:lang w:eastAsia="en-US"/>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E3C2A" w:rsidRPr="00BE3C2A" w:rsidRDefault="00BE3C2A" w:rsidP="005D39E4">
      <w:pPr>
        <w:numPr>
          <w:ilvl w:val="3"/>
          <w:numId w:val="1"/>
        </w:numPr>
        <w:tabs>
          <w:tab w:val="left" w:pos="1754"/>
        </w:tabs>
        <w:autoSpaceDE w:val="0"/>
        <w:autoSpaceDN w:val="0"/>
        <w:ind w:left="0" w:right="57" w:firstLine="719"/>
        <w:rPr>
          <w:color w:val="auto"/>
          <w:sz w:val="28"/>
          <w:szCs w:val="22"/>
          <w:lang w:eastAsia="en-US"/>
        </w:rPr>
      </w:pPr>
      <w:r w:rsidRPr="00BE3C2A">
        <w:rPr>
          <w:color w:val="auto"/>
          <w:sz w:val="28"/>
          <w:szCs w:val="22"/>
          <w:lang w:eastAsia="en-US"/>
        </w:rPr>
        <w:t>разработка и утверждение образовательных программ образовательной организации;</w:t>
      </w:r>
    </w:p>
    <w:p w:rsidR="00BE3C2A" w:rsidRPr="00BE3C2A" w:rsidRDefault="00BE3C2A" w:rsidP="005D39E4">
      <w:pPr>
        <w:numPr>
          <w:ilvl w:val="3"/>
          <w:numId w:val="1"/>
        </w:numPr>
        <w:tabs>
          <w:tab w:val="left" w:pos="1754"/>
        </w:tabs>
        <w:autoSpaceDE w:val="0"/>
        <w:autoSpaceDN w:val="0"/>
        <w:ind w:left="0" w:right="57" w:firstLine="719"/>
        <w:rPr>
          <w:color w:val="auto"/>
          <w:sz w:val="28"/>
          <w:szCs w:val="22"/>
          <w:lang w:eastAsia="en-US"/>
        </w:rPr>
      </w:pPr>
      <w:r w:rsidRPr="00BE3C2A">
        <w:rPr>
          <w:color w:val="auto"/>
          <w:sz w:val="28"/>
          <w:szCs w:val="22"/>
          <w:lang w:eastAsia="en-US"/>
        </w:rPr>
        <w:t>разработка и утверждение по согласованию с учредителем программы</w:t>
      </w:r>
      <w:r w:rsidRPr="00BE3C2A">
        <w:rPr>
          <w:color w:val="auto"/>
          <w:spacing w:val="-5"/>
          <w:sz w:val="28"/>
          <w:szCs w:val="22"/>
          <w:lang w:eastAsia="en-US"/>
        </w:rPr>
        <w:t xml:space="preserve"> </w:t>
      </w:r>
      <w:r w:rsidRPr="00BE3C2A">
        <w:rPr>
          <w:color w:val="auto"/>
          <w:sz w:val="28"/>
          <w:szCs w:val="22"/>
          <w:lang w:eastAsia="en-US"/>
        </w:rPr>
        <w:t>развития</w:t>
      </w:r>
      <w:r w:rsidRPr="00BE3C2A">
        <w:rPr>
          <w:color w:val="auto"/>
          <w:spacing w:val="-3"/>
          <w:sz w:val="28"/>
          <w:szCs w:val="22"/>
          <w:lang w:eastAsia="en-US"/>
        </w:rPr>
        <w:t xml:space="preserve"> </w:t>
      </w:r>
      <w:r w:rsidRPr="00BE3C2A">
        <w:rPr>
          <w:color w:val="auto"/>
          <w:sz w:val="28"/>
          <w:szCs w:val="22"/>
          <w:lang w:eastAsia="en-US"/>
        </w:rPr>
        <w:t>образовательной</w:t>
      </w:r>
      <w:r w:rsidRPr="00BE3C2A">
        <w:rPr>
          <w:color w:val="auto"/>
          <w:spacing w:val="-5"/>
          <w:sz w:val="28"/>
          <w:szCs w:val="22"/>
          <w:lang w:eastAsia="en-US"/>
        </w:rPr>
        <w:t xml:space="preserve"> </w:t>
      </w:r>
      <w:r w:rsidRPr="00BE3C2A">
        <w:rPr>
          <w:color w:val="auto"/>
          <w:sz w:val="28"/>
          <w:szCs w:val="22"/>
          <w:lang w:eastAsia="en-US"/>
        </w:rPr>
        <w:t>организации,</w:t>
      </w:r>
      <w:r w:rsidRPr="00BE3C2A">
        <w:rPr>
          <w:color w:val="auto"/>
          <w:spacing w:val="-4"/>
          <w:sz w:val="28"/>
          <w:szCs w:val="22"/>
          <w:lang w:eastAsia="en-US"/>
        </w:rPr>
        <w:t xml:space="preserve"> </w:t>
      </w:r>
      <w:r w:rsidRPr="00BE3C2A">
        <w:rPr>
          <w:color w:val="auto"/>
          <w:sz w:val="28"/>
          <w:szCs w:val="22"/>
          <w:lang w:eastAsia="en-US"/>
        </w:rPr>
        <w:t>если</w:t>
      </w:r>
      <w:r w:rsidRPr="00BE3C2A">
        <w:rPr>
          <w:color w:val="auto"/>
          <w:spacing w:val="-3"/>
          <w:sz w:val="28"/>
          <w:szCs w:val="22"/>
          <w:lang w:eastAsia="en-US"/>
        </w:rPr>
        <w:t xml:space="preserve"> </w:t>
      </w:r>
      <w:r w:rsidRPr="00BE3C2A">
        <w:rPr>
          <w:color w:val="auto"/>
          <w:sz w:val="28"/>
          <w:szCs w:val="22"/>
          <w:lang w:eastAsia="en-US"/>
        </w:rPr>
        <w:t>иное</w:t>
      </w:r>
      <w:r w:rsidRPr="00BE3C2A">
        <w:rPr>
          <w:color w:val="auto"/>
          <w:spacing w:val="-5"/>
          <w:sz w:val="28"/>
          <w:szCs w:val="22"/>
          <w:lang w:eastAsia="en-US"/>
        </w:rPr>
        <w:t xml:space="preserve"> </w:t>
      </w:r>
      <w:r w:rsidRPr="00BE3C2A">
        <w:rPr>
          <w:color w:val="auto"/>
          <w:sz w:val="28"/>
          <w:szCs w:val="22"/>
          <w:lang w:eastAsia="en-US"/>
        </w:rPr>
        <w:t>не</w:t>
      </w:r>
      <w:r w:rsidRPr="00BE3C2A">
        <w:rPr>
          <w:color w:val="auto"/>
          <w:spacing w:val="-3"/>
          <w:sz w:val="28"/>
          <w:szCs w:val="22"/>
          <w:lang w:eastAsia="en-US"/>
        </w:rPr>
        <w:t xml:space="preserve"> </w:t>
      </w:r>
      <w:r w:rsidRPr="00BE3C2A">
        <w:rPr>
          <w:color w:val="auto"/>
          <w:sz w:val="28"/>
          <w:szCs w:val="22"/>
          <w:lang w:eastAsia="en-US"/>
        </w:rPr>
        <w:t xml:space="preserve">установлено </w:t>
      </w:r>
      <w:r w:rsidRPr="00BE3C2A">
        <w:rPr>
          <w:color w:val="auto"/>
          <w:sz w:val="28"/>
          <w:szCs w:val="22"/>
          <w:lang w:eastAsia="en-US"/>
        </w:rPr>
        <w:lastRenderedPageBreak/>
        <w:t>настоящим Федеральным законом;</w:t>
      </w:r>
    </w:p>
    <w:p w:rsidR="00BE3C2A" w:rsidRPr="00BE3C2A" w:rsidRDefault="00BE3C2A" w:rsidP="005D39E4">
      <w:pPr>
        <w:numPr>
          <w:ilvl w:val="3"/>
          <w:numId w:val="1"/>
        </w:numPr>
        <w:tabs>
          <w:tab w:val="left" w:pos="1754"/>
        </w:tabs>
        <w:autoSpaceDE w:val="0"/>
        <w:autoSpaceDN w:val="0"/>
        <w:spacing w:before="1" w:line="322" w:lineRule="exact"/>
        <w:ind w:left="0" w:right="57" w:firstLine="709"/>
        <w:rPr>
          <w:color w:val="auto"/>
          <w:sz w:val="28"/>
          <w:szCs w:val="22"/>
          <w:lang w:eastAsia="en-US"/>
        </w:rPr>
      </w:pPr>
      <w:r w:rsidRPr="00BE3C2A">
        <w:rPr>
          <w:color w:val="auto"/>
          <w:sz w:val="28"/>
          <w:szCs w:val="22"/>
          <w:lang w:eastAsia="en-US"/>
        </w:rPr>
        <w:t>прием</w:t>
      </w:r>
      <w:r w:rsidRPr="00BE3C2A">
        <w:rPr>
          <w:color w:val="auto"/>
          <w:spacing w:val="-11"/>
          <w:sz w:val="28"/>
          <w:szCs w:val="22"/>
          <w:lang w:eastAsia="en-US"/>
        </w:rPr>
        <w:t xml:space="preserve"> </w:t>
      </w:r>
      <w:r w:rsidRPr="00BE3C2A">
        <w:rPr>
          <w:color w:val="auto"/>
          <w:sz w:val="28"/>
          <w:szCs w:val="22"/>
          <w:lang w:eastAsia="en-US"/>
        </w:rPr>
        <w:t>обучающихся</w:t>
      </w:r>
      <w:r w:rsidRPr="00BE3C2A">
        <w:rPr>
          <w:color w:val="auto"/>
          <w:spacing w:val="-6"/>
          <w:sz w:val="28"/>
          <w:szCs w:val="22"/>
          <w:lang w:eastAsia="en-US"/>
        </w:rPr>
        <w:t xml:space="preserve"> </w:t>
      </w:r>
      <w:r w:rsidRPr="00BE3C2A">
        <w:rPr>
          <w:color w:val="auto"/>
          <w:sz w:val="28"/>
          <w:szCs w:val="22"/>
          <w:lang w:eastAsia="en-US"/>
        </w:rPr>
        <w:t>в</w:t>
      </w:r>
      <w:r w:rsidRPr="00BE3C2A">
        <w:rPr>
          <w:color w:val="auto"/>
          <w:spacing w:val="-8"/>
          <w:sz w:val="28"/>
          <w:szCs w:val="22"/>
          <w:lang w:eastAsia="en-US"/>
        </w:rPr>
        <w:t xml:space="preserve"> </w:t>
      </w:r>
      <w:r w:rsidRPr="00BE3C2A">
        <w:rPr>
          <w:color w:val="auto"/>
          <w:sz w:val="28"/>
          <w:szCs w:val="22"/>
          <w:lang w:eastAsia="en-US"/>
        </w:rPr>
        <w:t>образовательную</w:t>
      </w:r>
      <w:r w:rsidRPr="00BE3C2A">
        <w:rPr>
          <w:color w:val="auto"/>
          <w:spacing w:val="-6"/>
          <w:sz w:val="28"/>
          <w:szCs w:val="22"/>
          <w:lang w:eastAsia="en-US"/>
        </w:rPr>
        <w:t xml:space="preserve"> </w:t>
      </w:r>
      <w:r w:rsidRPr="00BE3C2A">
        <w:rPr>
          <w:color w:val="auto"/>
          <w:spacing w:val="-2"/>
          <w:sz w:val="28"/>
          <w:szCs w:val="22"/>
          <w:lang w:eastAsia="en-US"/>
        </w:rPr>
        <w:t>организацию;</w:t>
      </w:r>
    </w:p>
    <w:p w:rsidR="00BE3C2A" w:rsidRPr="008B6DC2" w:rsidRDefault="00BE3C2A" w:rsidP="007D6C54">
      <w:pPr>
        <w:numPr>
          <w:ilvl w:val="3"/>
          <w:numId w:val="1"/>
        </w:numPr>
        <w:tabs>
          <w:tab w:val="left" w:pos="1754"/>
        </w:tabs>
        <w:autoSpaceDE w:val="0"/>
        <w:autoSpaceDN w:val="0"/>
        <w:spacing w:before="68"/>
        <w:ind w:left="0" w:right="252" w:firstLine="719"/>
        <w:jc w:val="both"/>
        <w:rPr>
          <w:color w:val="auto"/>
          <w:sz w:val="28"/>
          <w:szCs w:val="28"/>
          <w:lang w:eastAsia="en-US"/>
        </w:rPr>
      </w:pPr>
      <w:r w:rsidRPr="008B6DC2">
        <w:rPr>
          <w:color w:val="auto"/>
          <w:sz w:val="28"/>
          <w:szCs w:val="22"/>
          <w:lang w:eastAsia="en-US"/>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w:t>
      </w:r>
      <w:r w:rsidRPr="008B6DC2">
        <w:rPr>
          <w:color w:val="auto"/>
          <w:spacing w:val="75"/>
          <w:sz w:val="28"/>
          <w:szCs w:val="22"/>
          <w:lang w:eastAsia="en-US"/>
        </w:rPr>
        <w:t xml:space="preserve"> </w:t>
      </w:r>
      <w:r w:rsidRPr="008B6DC2">
        <w:rPr>
          <w:color w:val="auto"/>
          <w:sz w:val="28"/>
          <w:szCs w:val="22"/>
          <w:lang w:eastAsia="en-US"/>
        </w:rPr>
        <w:t>начального</w:t>
      </w:r>
      <w:r w:rsidRPr="008B6DC2">
        <w:rPr>
          <w:color w:val="auto"/>
          <w:spacing w:val="75"/>
          <w:sz w:val="28"/>
          <w:szCs w:val="22"/>
          <w:lang w:eastAsia="en-US"/>
        </w:rPr>
        <w:t xml:space="preserve"> </w:t>
      </w:r>
      <w:r w:rsidRPr="008B6DC2">
        <w:rPr>
          <w:color w:val="auto"/>
          <w:sz w:val="28"/>
          <w:szCs w:val="22"/>
          <w:lang w:eastAsia="en-US"/>
        </w:rPr>
        <w:t>общего,</w:t>
      </w:r>
      <w:r w:rsidRPr="008B6DC2">
        <w:rPr>
          <w:color w:val="auto"/>
          <w:spacing w:val="74"/>
          <w:sz w:val="28"/>
          <w:szCs w:val="22"/>
          <w:lang w:eastAsia="en-US"/>
        </w:rPr>
        <w:t xml:space="preserve"> </w:t>
      </w:r>
      <w:r w:rsidRPr="008B6DC2">
        <w:rPr>
          <w:color w:val="auto"/>
          <w:sz w:val="28"/>
          <w:szCs w:val="22"/>
          <w:lang w:eastAsia="en-US"/>
        </w:rPr>
        <w:t>основного</w:t>
      </w:r>
      <w:r w:rsidRPr="008B6DC2">
        <w:rPr>
          <w:color w:val="auto"/>
          <w:spacing w:val="76"/>
          <w:sz w:val="28"/>
          <w:szCs w:val="22"/>
          <w:lang w:eastAsia="en-US"/>
        </w:rPr>
        <w:t xml:space="preserve"> </w:t>
      </w:r>
      <w:r w:rsidRPr="008B6DC2">
        <w:rPr>
          <w:color w:val="auto"/>
          <w:sz w:val="28"/>
          <w:szCs w:val="22"/>
          <w:lang w:eastAsia="en-US"/>
        </w:rPr>
        <w:t>общего,</w:t>
      </w:r>
      <w:r w:rsidRPr="008B6DC2">
        <w:rPr>
          <w:color w:val="auto"/>
          <w:spacing w:val="75"/>
          <w:sz w:val="28"/>
          <w:szCs w:val="22"/>
          <w:lang w:eastAsia="en-US"/>
        </w:rPr>
        <w:t xml:space="preserve"> </w:t>
      </w:r>
      <w:r w:rsidRPr="008B6DC2">
        <w:rPr>
          <w:color w:val="auto"/>
          <w:sz w:val="28"/>
          <w:szCs w:val="22"/>
          <w:lang w:eastAsia="en-US"/>
        </w:rPr>
        <w:t>среднего</w:t>
      </w:r>
      <w:r w:rsidRPr="008B6DC2">
        <w:rPr>
          <w:color w:val="auto"/>
          <w:spacing w:val="75"/>
          <w:sz w:val="28"/>
          <w:szCs w:val="22"/>
          <w:lang w:eastAsia="en-US"/>
        </w:rPr>
        <w:t xml:space="preserve"> </w:t>
      </w:r>
      <w:r w:rsidRPr="008B6DC2">
        <w:rPr>
          <w:color w:val="auto"/>
          <w:sz w:val="28"/>
          <w:szCs w:val="22"/>
          <w:lang w:eastAsia="en-US"/>
        </w:rPr>
        <w:t>общего</w:t>
      </w:r>
      <w:r w:rsidR="008B6DC2">
        <w:rPr>
          <w:color w:val="auto"/>
          <w:sz w:val="28"/>
          <w:szCs w:val="22"/>
          <w:lang w:eastAsia="en-US"/>
        </w:rPr>
        <w:t xml:space="preserve"> </w:t>
      </w:r>
      <w:r w:rsidRPr="008B6DC2">
        <w:rPr>
          <w:color w:val="auto"/>
          <w:sz w:val="28"/>
          <w:szCs w:val="28"/>
          <w:lang w:eastAsia="en-US"/>
        </w:rPr>
        <w:t>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E3C2A" w:rsidRPr="00BE3C2A" w:rsidRDefault="00BE3C2A" w:rsidP="005D39E4">
      <w:pPr>
        <w:numPr>
          <w:ilvl w:val="3"/>
          <w:numId w:val="1"/>
        </w:numPr>
        <w:tabs>
          <w:tab w:val="left" w:pos="1754"/>
        </w:tabs>
        <w:autoSpaceDE w:val="0"/>
        <w:autoSpaceDN w:val="0"/>
        <w:ind w:left="0" w:right="27" w:firstLine="566"/>
        <w:jc w:val="both"/>
        <w:rPr>
          <w:color w:val="auto"/>
          <w:sz w:val="28"/>
          <w:szCs w:val="22"/>
          <w:lang w:eastAsia="en-US"/>
        </w:rPr>
      </w:pPr>
      <w:r w:rsidRPr="00BE3C2A">
        <w:rPr>
          <w:color w:val="auto"/>
          <w:sz w:val="28"/>
          <w:szCs w:val="22"/>
          <w:lang w:eastAsia="en-US"/>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E3C2A" w:rsidRPr="00BE3C2A" w:rsidRDefault="00BE3C2A" w:rsidP="005D39E4">
      <w:pPr>
        <w:numPr>
          <w:ilvl w:val="3"/>
          <w:numId w:val="1"/>
        </w:numPr>
        <w:tabs>
          <w:tab w:val="left" w:pos="1754"/>
        </w:tabs>
        <w:autoSpaceDE w:val="0"/>
        <w:autoSpaceDN w:val="0"/>
        <w:ind w:left="0" w:right="27" w:firstLine="566"/>
        <w:jc w:val="both"/>
        <w:rPr>
          <w:color w:val="auto"/>
          <w:sz w:val="28"/>
          <w:szCs w:val="22"/>
          <w:lang w:eastAsia="en-US"/>
        </w:rPr>
      </w:pPr>
      <w:r w:rsidRPr="00BE3C2A">
        <w:rPr>
          <w:color w:val="auto"/>
          <w:sz w:val="28"/>
          <w:szCs w:val="22"/>
          <w:lang w:eastAsia="en-US"/>
        </w:rPr>
        <w:t>индивидуальный учет результатов освоения обучающимися образовательных программ, а также хранение в архивах информации об них результатах на бумажных и (или) электронных носителях;</w:t>
      </w:r>
    </w:p>
    <w:p w:rsidR="00BE3C2A" w:rsidRPr="00BE3C2A" w:rsidRDefault="00BE3C2A" w:rsidP="005D39E4">
      <w:pPr>
        <w:numPr>
          <w:ilvl w:val="3"/>
          <w:numId w:val="1"/>
        </w:numPr>
        <w:tabs>
          <w:tab w:val="left" w:pos="1754"/>
        </w:tabs>
        <w:autoSpaceDE w:val="0"/>
        <w:autoSpaceDN w:val="0"/>
        <w:ind w:left="0" w:right="27" w:firstLine="566"/>
        <w:jc w:val="both"/>
        <w:rPr>
          <w:color w:val="auto"/>
          <w:sz w:val="28"/>
          <w:szCs w:val="22"/>
          <w:lang w:eastAsia="en-US"/>
        </w:rPr>
      </w:pPr>
      <w:r w:rsidRPr="00BE3C2A">
        <w:rPr>
          <w:color w:val="auto"/>
          <w:sz w:val="28"/>
          <w:szCs w:val="22"/>
          <w:lang w:eastAsia="en-US"/>
        </w:rPr>
        <w:t>использование и совершенствование методов обучения и воспитания, образовательных технологий, электронного обучения;</w:t>
      </w:r>
    </w:p>
    <w:p w:rsidR="00BE3C2A" w:rsidRPr="00BE3C2A" w:rsidRDefault="00BE3C2A" w:rsidP="005D39E4">
      <w:pPr>
        <w:numPr>
          <w:ilvl w:val="3"/>
          <w:numId w:val="1"/>
        </w:numPr>
        <w:tabs>
          <w:tab w:val="left" w:pos="1754"/>
        </w:tabs>
        <w:autoSpaceDE w:val="0"/>
        <w:autoSpaceDN w:val="0"/>
        <w:spacing w:line="242" w:lineRule="auto"/>
        <w:ind w:left="0" w:right="27" w:firstLine="566"/>
        <w:jc w:val="both"/>
        <w:rPr>
          <w:color w:val="auto"/>
          <w:sz w:val="28"/>
          <w:szCs w:val="22"/>
          <w:lang w:eastAsia="en-US"/>
        </w:rPr>
      </w:pPr>
      <w:r w:rsidRPr="00BE3C2A">
        <w:rPr>
          <w:color w:val="auto"/>
          <w:sz w:val="28"/>
          <w:szCs w:val="22"/>
          <w:lang w:eastAsia="en-US"/>
        </w:rPr>
        <w:t xml:space="preserve">проведение </w:t>
      </w:r>
      <w:proofErr w:type="spellStart"/>
      <w:r w:rsidRPr="00BE3C2A">
        <w:rPr>
          <w:color w:val="auto"/>
          <w:sz w:val="28"/>
          <w:szCs w:val="22"/>
          <w:lang w:eastAsia="en-US"/>
        </w:rPr>
        <w:t>самообследования</w:t>
      </w:r>
      <w:proofErr w:type="spellEnd"/>
      <w:r w:rsidRPr="00BE3C2A">
        <w:rPr>
          <w:color w:val="auto"/>
          <w:sz w:val="28"/>
          <w:szCs w:val="22"/>
          <w:lang w:eastAsia="en-US"/>
        </w:rPr>
        <w:t>, обеспечение функционирования внутренней системы оценки качества образования;</w:t>
      </w:r>
    </w:p>
    <w:p w:rsidR="00BE3C2A" w:rsidRPr="00BE3C2A" w:rsidRDefault="00BE3C2A" w:rsidP="005D39E4">
      <w:pPr>
        <w:numPr>
          <w:ilvl w:val="3"/>
          <w:numId w:val="1"/>
        </w:numPr>
        <w:tabs>
          <w:tab w:val="left" w:pos="1754"/>
        </w:tabs>
        <w:autoSpaceDE w:val="0"/>
        <w:autoSpaceDN w:val="0"/>
        <w:ind w:left="0" w:right="27" w:firstLine="566"/>
        <w:jc w:val="both"/>
        <w:rPr>
          <w:color w:val="auto"/>
          <w:sz w:val="28"/>
          <w:szCs w:val="22"/>
          <w:lang w:eastAsia="en-US"/>
        </w:rPr>
      </w:pPr>
      <w:r w:rsidRPr="00BE3C2A">
        <w:rPr>
          <w:color w:val="auto"/>
          <w:sz w:val="28"/>
          <w:szCs w:val="22"/>
          <w:lang w:eastAsia="en-US"/>
        </w:rPr>
        <w:t xml:space="preserve">создание необходимых условий для охраны и укрепления здоровья, организации питания обучающихся и работников образовательной </w:t>
      </w:r>
      <w:r w:rsidRPr="00BE3C2A">
        <w:rPr>
          <w:color w:val="auto"/>
          <w:spacing w:val="-2"/>
          <w:sz w:val="28"/>
          <w:szCs w:val="22"/>
          <w:lang w:eastAsia="en-US"/>
        </w:rPr>
        <w:t>организации;</w:t>
      </w:r>
    </w:p>
    <w:p w:rsidR="00BE3C2A" w:rsidRPr="00BE3C2A" w:rsidRDefault="00BE3C2A" w:rsidP="005D39E4">
      <w:pPr>
        <w:numPr>
          <w:ilvl w:val="3"/>
          <w:numId w:val="1"/>
        </w:numPr>
        <w:tabs>
          <w:tab w:val="left" w:pos="1754"/>
        </w:tabs>
        <w:autoSpaceDE w:val="0"/>
        <w:autoSpaceDN w:val="0"/>
        <w:ind w:left="0" w:right="27" w:firstLine="566"/>
        <w:jc w:val="both"/>
        <w:rPr>
          <w:color w:val="auto"/>
          <w:sz w:val="28"/>
          <w:szCs w:val="22"/>
          <w:lang w:eastAsia="en-US"/>
        </w:rPr>
      </w:pPr>
      <w:r w:rsidRPr="00BE3C2A">
        <w:rPr>
          <w:color w:val="auto"/>
          <w:sz w:val="28"/>
          <w:szCs w:val="22"/>
          <w:lang w:eastAsia="en-US"/>
        </w:rPr>
        <w:t>организация социально-психологического тестирования обучающихся в целях раннего выявления незаконного потребления наркотических средств в и психотропных веществ в порядке, установленном федеральным</w:t>
      </w:r>
      <w:r w:rsidRPr="00BE3C2A">
        <w:rPr>
          <w:color w:val="auto"/>
          <w:spacing w:val="-3"/>
          <w:sz w:val="28"/>
          <w:szCs w:val="22"/>
          <w:lang w:eastAsia="en-US"/>
        </w:rPr>
        <w:t xml:space="preserve"> </w:t>
      </w:r>
      <w:r w:rsidRPr="00BE3C2A">
        <w:rPr>
          <w:color w:val="auto"/>
          <w:sz w:val="28"/>
          <w:szCs w:val="22"/>
          <w:lang w:eastAsia="en-US"/>
        </w:rPr>
        <w:t>органом</w:t>
      </w:r>
      <w:r w:rsidRPr="00BE3C2A">
        <w:rPr>
          <w:color w:val="auto"/>
          <w:spacing w:val="-3"/>
          <w:sz w:val="28"/>
          <w:szCs w:val="22"/>
          <w:lang w:eastAsia="en-US"/>
        </w:rPr>
        <w:t xml:space="preserve"> </w:t>
      </w:r>
      <w:r w:rsidRPr="00BE3C2A">
        <w:rPr>
          <w:color w:val="auto"/>
          <w:sz w:val="28"/>
          <w:szCs w:val="22"/>
          <w:lang w:eastAsia="en-US"/>
        </w:rPr>
        <w:t>исполнительной</w:t>
      </w:r>
      <w:r w:rsidRPr="00BE3C2A">
        <w:rPr>
          <w:color w:val="auto"/>
          <w:spacing w:val="-2"/>
          <w:sz w:val="28"/>
          <w:szCs w:val="22"/>
          <w:lang w:eastAsia="en-US"/>
        </w:rPr>
        <w:t xml:space="preserve"> </w:t>
      </w:r>
      <w:r w:rsidRPr="00BE3C2A">
        <w:rPr>
          <w:color w:val="auto"/>
          <w:sz w:val="28"/>
          <w:szCs w:val="22"/>
          <w:lang w:eastAsia="en-US"/>
        </w:rPr>
        <w:t>власти,</w:t>
      </w:r>
      <w:r w:rsidRPr="00BE3C2A">
        <w:rPr>
          <w:color w:val="auto"/>
          <w:spacing w:val="-3"/>
          <w:sz w:val="28"/>
          <w:szCs w:val="22"/>
          <w:lang w:eastAsia="en-US"/>
        </w:rPr>
        <w:t xml:space="preserve"> </w:t>
      </w:r>
      <w:r w:rsidRPr="00BE3C2A">
        <w:rPr>
          <w:color w:val="auto"/>
          <w:sz w:val="28"/>
          <w:szCs w:val="22"/>
          <w:lang w:eastAsia="en-US"/>
        </w:rPr>
        <w:t>осуществляющим</w:t>
      </w:r>
      <w:r w:rsidRPr="00BE3C2A">
        <w:rPr>
          <w:color w:val="auto"/>
          <w:spacing w:val="-3"/>
          <w:sz w:val="28"/>
          <w:szCs w:val="22"/>
          <w:lang w:eastAsia="en-US"/>
        </w:rPr>
        <w:t xml:space="preserve"> </w:t>
      </w:r>
      <w:r w:rsidRPr="00BE3C2A">
        <w:rPr>
          <w:color w:val="auto"/>
          <w:sz w:val="28"/>
          <w:szCs w:val="22"/>
          <w:lang w:eastAsia="en-US"/>
        </w:rPr>
        <w:t>функции</w:t>
      </w:r>
      <w:r w:rsidRPr="00BE3C2A">
        <w:rPr>
          <w:color w:val="auto"/>
          <w:spacing w:val="-2"/>
          <w:sz w:val="28"/>
          <w:szCs w:val="22"/>
          <w:lang w:eastAsia="en-US"/>
        </w:rPr>
        <w:t xml:space="preserve"> </w:t>
      </w:r>
      <w:r w:rsidRPr="00BE3C2A">
        <w:rPr>
          <w:color w:val="auto"/>
          <w:sz w:val="28"/>
          <w:szCs w:val="22"/>
          <w:lang w:eastAsia="en-US"/>
        </w:rPr>
        <w:t>по выработке государственной политики и нормативно-правовому регулированию в сфере образования;</w:t>
      </w:r>
    </w:p>
    <w:p w:rsidR="00BE3C2A" w:rsidRPr="00BE3C2A" w:rsidRDefault="00BE3C2A" w:rsidP="005D39E4">
      <w:pPr>
        <w:numPr>
          <w:ilvl w:val="3"/>
          <w:numId w:val="1"/>
        </w:numPr>
        <w:tabs>
          <w:tab w:val="left" w:pos="1754"/>
        </w:tabs>
        <w:autoSpaceDE w:val="0"/>
        <w:autoSpaceDN w:val="0"/>
        <w:ind w:left="0" w:right="27" w:firstLine="566"/>
        <w:jc w:val="both"/>
        <w:rPr>
          <w:color w:val="auto"/>
          <w:sz w:val="28"/>
          <w:szCs w:val="22"/>
          <w:lang w:eastAsia="en-US"/>
        </w:rPr>
      </w:pPr>
      <w:r w:rsidRPr="00BE3C2A">
        <w:rPr>
          <w:color w:val="auto"/>
          <w:sz w:val="28"/>
          <w:szCs w:val="22"/>
          <w:lang w:eastAsia="en-US"/>
        </w:rPr>
        <w:t>создание условий для занятия обучающимися физической культурой и спортом;</w:t>
      </w:r>
    </w:p>
    <w:p w:rsidR="00BE3C2A" w:rsidRPr="00BE3C2A" w:rsidRDefault="00BE3C2A" w:rsidP="005D39E4">
      <w:pPr>
        <w:numPr>
          <w:ilvl w:val="3"/>
          <w:numId w:val="1"/>
        </w:numPr>
        <w:tabs>
          <w:tab w:val="left" w:pos="1754"/>
        </w:tabs>
        <w:autoSpaceDE w:val="0"/>
        <w:autoSpaceDN w:val="0"/>
        <w:ind w:left="0" w:right="27" w:firstLine="566"/>
        <w:jc w:val="both"/>
        <w:rPr>
          <w:color w:val="auto"/>
          <w:sz w:val="28"/>
          <w:szCs w:val="22"/>
          <w:lang w:eastAsia="en-US"/>
        </w:rPr>
      </w:pPr>
      <w:r w:rsidRPr="00BE3C2A">
        <w:rPr>
          <w:color w:val="auto"/>
          <w:sz w:val="28"/>
          <w:szCs w:val="22"/>
          <w:lang w:eastAsia="en-US"/>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E3C2A" w:rsidRPr="00BE3C2A" w:rsidRDefault="00BE3C2A" w:rsidP="005D39E4">
      <w:pPr>
        <w:numPr>
          <w:ilvl w:val="3"/>
          <w:numId w:val="1"/>
        </w:numPr>
        <w:tabs>
          <w:tab w:val="left" w:pos="1754"/>
        </w:tabs>
        <w:autoSpaceDE w:val="0"/>
        <w:autoSpaceDN w:val="0"/>
        <w:ind w:left="0" w:right="27" w:firstLine="566"/>
        <w:jc w:val="both"/>
        <w:rPr>
          <w:color w:val="auto"/>
          <w:sz w:val="28"/>
          <w:szCs w:val="22"/>
          <w:lang w:eastAsia="en-US"/>
        </w:rPr>
      </w:pPr>
      <w:r w:rsidRPr="00BE3C2A">
        <w:rPr>
          <w:color w:val="auto"/>
          <w:sz w:val="28"/>
          <w:szCs w:val="22"/>
          <w:lang w:eastAsia="en-US"/>
        </w:rPr>
        <w:t>организация научно-методической работы, в том числе организация и проведение научных и методических конференций,</w:t>
      </w:r>
      <w:r w:rsidRPr="00BE3C2A">
        <w:rPr>
          <w:color w:val="auto"/>
          <w:spacing w:val="80"/>
          <w:sz w:val="28"/>
          <w:szCs w:val="22"/>
          <w:lang w:eastAsia="en-US"/>
        </w:rPr>
        <w:t xml:space="preserve"> </w:t>
      </w:r>
      <w:r w:rsidRPr="00BE3C2A">
        <w:rPr>
          <w:color w:val="auto"/>
          <w:spacing w:val="-2"/>
          <w:sz w:val="28"/>
          <w:szCs w:val="22"/>
          <w:lang w:eastAsia="en-US"/>
        </w:rPr>
        <w:t>семинаров;</w:t>
      </w:r>
    </w:p>
    <w:p w:rsidR="00BE3C2A" w:rsidRPr="00BE3C2A" w:rsidRDefault="00BE3C2A" w:rsidP="005D39E4">
      <w:pPr>
        <w:numPr>
          <w:ilvl w:val="3"/>
          <w:numId w:val="1"/>
        </w:numPr>
        <w:tabs>
          <w:tab w:val="left" w:pos="1754"/>
        </w:tabs>
        <w:autoSpaceDE w:val="0"/>
        <w:autoSpaceDN w:val="0"/>
        <w:ind w:left="0" w:right="27" w:firstLine="566"/>
        <w:jc w:val="both"/>
        <w:rPr>
          <w:color w:val="auto"/>
          <w:sz w:val="28"/>
          <w:szCs w:val="22"/>
          <w:lang w:eastAsia="en-US"/>
        </w:rPr>
      </w:pPr>
      <w:r w:rsidRPr="00BE3C2A">
        <w:rPr>
          <w:color w:val="auto"/>
          <w:sz w:val="28"/>
          <w:szCs w:val="22"/>
          <w:lang w:eastAsia="en-US"/>
        </w:rPr>
        <w:t>обеспечение создания и ведения официального сайта образовательной организации в сети "Интернет";</w:t>
      </w:r>
    </w:p>
    <w:p w:rsidR="00BE3C2A" w:rsidRPr="00BE3C2A" w:rsidRDefault="00BE3C2A" w:rsidP="005D39E4">
      <w:pPr>
        <w:numPr>
          <w:ilvl w:val="3"/>
          <w:numId w:val="1"/>
        </w:numPr>
        <w:tabs>
          <w:tab w:val="left" w:pos="1754"/>
        </w:tabs>
        <w:autoSpaceDE w:val="0"/>
        <w:autoSpaceDN w:val="0"/>
        <w:ind w:left="0" w:right="27" w:firstLine="566"/>
        <w:jc w:val="both"/>
        <w:rPr>
          <w:color w:val="auto"/>
          <w:sz w:val="28"/>
          <w:szCs w:val="22"/>
          <w:lang w:eastAsia="en-US"/>
        </w:rPr>
      </w:pPr>
      <w:r w:rsidRPr="00BE3C2A">
        <w:rPr>
          <w:color w:val="auto"/>
          <w:sz w:val="28"/>
          <w:szCs w:val="22"/>
          <w:lang w:eastAsia="en-US"/>
        </w:rPr>
        <w:t xml:space="preserve">иные вопросы в соответствии с законодательством Российской </w:t>
      </w:r>
      <w:r w:rsidRPr="00BE3C2A">
        <w:rPr>
          <w:color w:val="auto"/>
          <w:spacing w:val="-2"/>
          <w:sz w:val="28"/>
          <w:szCs w:val="22"/>
          <w:lang w:eastAsia="en-US"/>
        </w:rPr>
        <w:t>Федерации.</w:t>
      </w:r>
    </w:p>
    <w:p w:rsidR="00BE3C2A" w:rsidRPr="00BE3C2A" w:rsidRDefault="00BE3C2A" w:rsidP="008B6DC2">
      <w:pPr>
        <w:tabs>
          <w:tab w:val="left" w:pos="1755"/>
        </w:tabs>
        <w:autoSpaceDE w:val="0"/>
        <w:autoSpaceDN w:val="0"/>
        <w:spacing w:line="321" w:lineRule="exact"/>
        <w:ind w:firstLine="709"/>
        <w:rPr>
          <w:color w:val="auto"/>
          <w:sz w:val="28"/>
          <w:szCs w:val="22"/>
          <w:lang w:eastAsia="en-US"/>
        </w:rPr>
      </w:pPr>
      <w:r w:rsidRPr="00BE3C2A">
        <w:rPr>
          <w:color w:val="auto"/>
          <w:sz w:val="28"/>
          <w:szCs w:val="22"/>
          <w:lang w:eastAsia="en-US"/>
        </w:rPr>
        <w:t xml:space="preserve">Школа </w:t>
      </w:r>
      <w:r w:rsidRPr="00BE3C2A">
        <w:rPr>
          <w:color w:val="auto"/>
          <w:spacing w:val="-2"/>
          <w:sz w:val="28"/>
          <w:szCs w:val="22"/>
          <w:lang w:eastAsia="en-US"/>
        </w:rPr>
        <w:t>вправе:</w:t>
      </w:r>
    </w:p>
    <w:p w:rsidR="00BE3C2A" w:rsidRPr="00BE3C2A" w:rsidRDefault="00BE3C2A" w:rsidP="008B6DC2">
      <w:pPr>
        <w:numPr>
          <w:ilvl w:val="0"/>
          <w:numId w:val="14"/>
        </w:numPr>
        <w:tabs>
          <w:tab w:val="left" w:pos="1593"/>
        </w:tabs>
        <w:autoSpaceDE w:val="0"/>
        <w:autoSpaceDN w:val="0"/>
        <w:ind w:left="0" w:right="27" w:firstLine="719"/>
        <w:jc w:val="both"/>
        <w:rPr>
          <w:color w:val="auto"/>
          <w:sz w:val="28"/>
          <w:szCs w:val="22"/>
          <w:lang w:eastAsia="en-US"/>
        </w:rPr>
      </w:pPr>
      <w:r w:rsidRPr="00BE3C2A">
        <w:rPr>
          <w:color w:val="auto"/>
          <w:sz w:val="28"/>
          <w:szCs w:val="22"/>
          <w:lang w:eastAsia="en-US"/>
        </w:rPr>
        <w:t xml:space="preserve">самостоятельно осуществлять образовательную, научную, административную, финансово-экономическую деятельность, разрабатывать, и принимать локальные нормативные акты в соответствии с "Законом об образовании Российской Федерации, иными нормативными правовыми актами </w:t>
      </w:r>
      <w:r w:rsidRPr="00BE3C2A">
        <w:rPr>
          <w:color w:val="auto"/>
          <w:sz w:val="28"/>
          <w:szCs w:val="22"/>
          <w:lang w:eastAsia="en-US"/>
        </w:rPr>
        <w:lastRenderedPageBreak/>
        <w:t>Российской Федерации и Уставом образовательной организации;</w:t>
      </w:r>
    </w:p>
    <w:p w:rsidR="00BE3C2A" w:rsidRPr="00BE3C2A" w:rsidRDefault="00BE3C2A" w:rsidP="008B6DC2">
      <w:pPr>
        <w:numPr>
          <w:ilvl w:val="0"/>
          <w:numId w:val="14"/>
        </w:numPr>
        <w:tabs>
          <w:tab w:val="left" w:pos="1295"/>
        </w:tabs>
        <w:autoSpaceDE w:val="0"/>
        <w:autoSpaceDN w:val="0"/>
        <w:ind w:left="0" w:right="27" w:firstLine="719"/>
        <w:jc w:val="both"/>
        <w:rPr>
          <w:color w:val="auto"/>
          <w:sz w:val="28"/>
          <w:szCs w:val="22"/>
          <w:lang w:eastAsia="en-US"/>
        </w:rPr>
      </w:pPr>
      <w:r w:rsidRPr="00BE3C2A">
        <w:rPr>
          <w:color w:val="auto"/>
          <w:sz w:val="28"/>
          <w:szCs w:val="22"/>
          <w:lang w:eastAsia="en-US"/>
        </w:rPr>
        <w:t xml:space="preserve">свободно в определении содержания образования, выборе учебно- методического обеспечения, образовательных технологий по реализуемым образовательным программам: осуществляют научную и (или) творческую </w:t>
      </w:r>
      <w:r w:rsidRPr="00BE3C2A">
        <w:rPr>
          <w:color w:val="auto"/>
          <w:spacing w:val="-2"/>
          <w:sz w:val="28"/>
          <w:szCs w:val="22"/>
          <w:lang w:eastAsia="en-US"/>
        </w:rPr>
        <w:t>деятельность;</w:t>
      </w:r>
    </w:p>
    <w:p w:rsidR="00BE3C2A" w:rsidRPr="00BE3C2A" w:rsidRDefault="00BE3C2A" w:rsidP="008B6DC2">
      <w:pPr>
        <w:numPr>
          <w:ilvl w:val="0"/>
          <w:numId w:val="14"/>
        </w:numPr>
        <w:tabs>
          <w:tab w:val="left" w:pos="1574"/>
        </w:tabs>
        <w:autoSpaceDE w:val="0"/>
        <w:autoSpaceDN w:val="0"/>
        <w:spacing w:before="68"/>
        <w:ind w:left="0" w:right="27" w:firstLine="719"/>
        <w:jc w:val="both"/>
        <w:rPr>
          <w:color w:val="auto"/>
          <w:sz w:val="28"/>
          <w:szCs w:val="22"/>
          <w:lang w:eastAsia="en-US"/>
        </w:rPr>
      </w:pPr>
      <w:r w:rsidRPr="00BE3C2A">
        <w:rPr>
          <w:color w:val="auto"/>
          <w:sz w:val="28"/>
          <w:szCs w:val="22"/>
          <w:lang w:eastAsia="en-US"/>
        </w:rPr>
        <w:t>вести консультационную, просветительскую деятельность, деятельность в сфере охраны здоровья граждан.</w:t>
      </w:r>
    </w:p>
    <w:p w:rsidR="00BE3C2A" w:rsidRPr="00BE3C2A" w:rsidRDefault="00BE3C2A" w:rsidP="008B6DC2">
      <w:pPr>
        <w:tabs>
          <w:tab w:val="left" w:pos="1755"/>
        </w:tabs>
        <w:autoSpaceDE w:val="0"/>
        <w:autoSpaceDN w:val="0"/>
        <w:spacing w:line="321" w:lineRule="exact"/>
        <w:ind w:right="27" w:firstLine="709"/>
        <w:rPr>
          <w:color w:val="auto"/>
          <w:sz w:val="28"/>
          <w:szCs w:val="22"/>
          <w:lang w:eastAsia="en-US"/>
        </w:rPr>
      </w:pPr>
      <w:r w:rsidRPr="00BE3C2A">
        <w:rPr>
          <w:color w:val="auto"/>
          <w:sz w:val="28"/>
          <w:szCs w:val="22"/>
          <w:lang w:eastAsia="en-US"/>
        </w:rPr>
        <w:t>Школа</w:t>
      </w:r>
      <w:r w:rsidRPr="00BE3C2A">
        <w:rPr>
          <w:color w:val="auto"/>
          <w:spacing w:val="-3"/>
          <w:sz w:val="28"/>
          <w:szCs w:val="22"/>
          <w:lang w:eastAsia="en-US"/>
        </w:rPr>
        <w:t xml:space="preserve"> </w:t>
      </w:r>
      <w:r w:rsidRPr="00BE3C2A">
        <w:rPr>
          <w:color w:val="auto"/>
          <w:spacing w:val="-2"/>
          <w:sz w:val="28"/>
          <w:szCs w:val="22"/>
          <w:lang w:eastAsia="en-US"/>
        </w:rPr>
        <w:t>обязана:</w:t>
      </w:r>
    </w:p>
    <w:p w:rsidR="00BE3C2A" w:rsidRPr="00BE3C2A" w:rsidRDefault="00BE3C2A" w:rsidP="008B6DC2">
      <w:pPr>
        <w:numPr>
          <w:ilvl w:val="0"/>
          <w:numId w:val="13"/>
        </w:numPr>
        <w:tabs>
          <w:tab w:val="left" w:pos="1121"/>
        </w:tabs>
        <w:autoSpaceDE w:val="0"/>
        <w:autoSpaceDN w:val="0"/>
        <w:ind w:left="0" w:right="27" w:firstLine="566"/>
        <w:jc w:val="both"/>
        <w:rPr>
          <w:color w:val="auto"/>
          <w:sz w:val="28"/>
          <w:szCs w:val="22"/>
          <w:lang w:eastAsia="en-US"/>
        </w:rPr>
      </w:pPr>
      <w:r w:rsidRPr="00BE3C2A">
        <w:rPr>
          <w:color w:val="auto"/>
          <w:sz w:val="28"/>
          <w:szCs w:val="22"/>
          <w:lang w:eastAsia="en-US"/>
        </w:rPr>
        <w:t>обеспечивать реализацию в полном объеме образовательных</w:t>
      </w:r>
      <w:r w:rsidRPr="00BE3C2A">
        <w:rPr>
          <w:color w:val="auto"/>
          <w:spacing w:val="40"/>
          <w:sz w:val="28"/>
          <w:szCs w:val="22"/>
          <w:lang w:eastAsia="en-US"/>
        </w:rPr>
        <w:t xml:space="preserve"> </w:t>
      </w:r>
      <w:r w:rsidRPr="00BE3C2A">
        <w:rPr>
          <w:color w:val="auto"/>
          <w:sz w:val="28"/>
          <w:szCs w:val="22"/>
          <w:lang w:eastAsia="en-US"/>
        </w:rPr>
        <w:t>программ, соответствие качества подготовки обучающихся установленным требования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E3C2A" w:rsidRPr="00BE3C2A" w:rsidRDefault="00BE3C2A" w:rsidP="008B6DC2">
      <w:pPr>
        <w:numPr>
          <w:ilvl w:val="0"/>
          <w:numId w:val="13"/>
        </w:numPr>
        <w:tabs>
          <w:tab w:val="left" w:pos="1121"/>
        </w:tabs>
        <w:autoSpaceDE w:val="0"/>
        <w:autoSpaceDN w:val="0"/>
        <w:ind w:right="57" w:firstLine="566"/>
        <w:jc w:val="both"/>
        <w:rPr>
          <w:color w:val="auto"/>
          <w:sz w:val="28"/>
          <w:szCs w:val="22"/>
          <w:lang w:eastAsia="en-US"/>
        </w:rPr>
      </w:pPr>
      <w:r w:rsidRPr="00BE3C2A">
        <w:rPr>
          <w:color w:val="auto"/>
          <w:sz w:val="28"/>
          <w:szCs w:val="22"/>
          <w:lang w:eastAsia="en-US"/>
        </w:rP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BE3C2A" w:rsidRPr="00BE3C2A" w:rsidRDefault="00BE3C2A" w:rsidP="008B6DC2">
      <w:pPr>
        <w:numPr>
          <w:ilvl w:val="0"/>
          <w:numId w:val="13"/>
        </w:numPr>
        <w:tabs>
          <w:tab w:val="left" w:pos="1121"/>
        </w:tabs>
        <w:autoSpaceDE w:val="0"/>
        <w:autoSpaceDN w:val="0"/>
        <w:ind w:right="57" w:firstLine="566"/>
        <w:jc w:val="both"/>
        <w:rPr>
          <w:color w:val="auto"/>
          <w:sz w:val="28"/>
          <w:szCs w:val="22"/>
          <w:lang w:eastAsia="en-US"/>
        </w:rPr>
      </w:pPr>
      <w:r w:rsidRPr="00BE3C2A">
        <w:rPr>
          <w:color w:val="auto"/>
          <w:sz w:val="28"/>
          <w:szCs w:val="22"/>
          <w:lang w:eastAsia="en-US"/>
        </w:rPr>
        <w:t>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E3C2A" w:rsidRPr="00BE3C2A" w:rsidRDefault="00BE3C2A" w:rsidP="008B6DC2">
      <w:pPr>
        <w:tabs>
          <w:tab w:val="left" w:pos="1755"/>
        </w:tabs>
        <w:autoSpaceDE w:val="0"/>
        <w:autoSpaceDN w:val="0"/>
        <w:ind w:right="57" w:firstLine="709"/>
        <w:jc w:val="both"/>
        <w:rPr>
          <w:color w:val="auto"/>
          <w:sz w:val="28"/>
          <w:szCs w:val="22"/>
          <w:lang w:eastAsia="en-US"/>
        </w:rPr>
      </w:pPr>
      <w:r w:rsidRPr="00BE3C2A">
        <w:rPr>
          <w:color w:val="auto"/>
          <w:sz w:val="28"/>
          <w:szCs w:val="22"/>
          <w:lang w:eastAsia="en-US"/>
        </w:rPr>
        <w:t>Школа несёт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E3C2A" w:rsidRPr="00BE3C2A" w:rsidRDefault="00BE3C2A" w:rsidP="00BE3C2A">
      <w:pPr>
        <w:autoSpaceDE w:val="0"/>
        <w:autoSpaceDN w:val="0"/>
        <w:spacing w:before="3"/>
        <w:rPr>
          <w:color w:val="auto"/>
          <w:sz w:val="28"/>
          <w:szCs w:val="28"/>
          <w:lang w:eastAsia="en-US"/>
        </w:rPr>
      </w:pPr>
    </w:p>
    <w:p w:rsidR="00BE3C2A" w:rsidRPr="008B6DC2" w:rsidRDefault="00BE3C2A" w:rsidP="008B6DC2">
      <w:pPr>
        <w:pStyle w:val="aff0"/>
        <w:numPr>
          <w:ilvl w:val="0"/>
          <w:numId w:val="33"/>
        </w:numPr>
        <w:tabs>
          <w:tab w:val="left" w:pos="2994"/>
        </w:tabs>
        <w:autoSpaceDE w:val="0"/>
        <w:autoSpaceDN w:val="0"/>
        <w:outlineLvl w:val="1"/>
        <w:rPr>
          <w:b/>
          <w:bCs/>
          <w:color w:val="auto"/>
          <w:sz w:val="28"/>
          <w:szCs w:val="28"/>
          <w:lang w:eastAsia="en-US"/>
        </w:rPr>
      </w:pPr>
      <w:r w:rsidRPr="008B6DC2">
        <w:rPr>
          <w:b/>
          <w:bCs/>
          <w:color w:val="auto"/>
          <w:sz w:val="28"/>
          <w:szCs w:val="28"/>
          <w:lang w:eastAsia="en-US"/>
        </w:rPr>
        <w:t>Рабочее</w:t>
      </w:r>
      <w:r w:rsidRPr="008B6DC2">
        <w:rPr>
          <w:b/>
          <w:bCs/>
          <w:color w:val="auto"/>
          <w:spacing w:val="-4"/>
          <w:sz w:val="28"/>
          <w:szCs w:val="28"/>
          <w:lang w:eastAsia="en-US"/>
        </w:rPr>
        <w:t xml:space="preserve"> </w:t>
      </w:r>
      <w:r w:rsidRPr="008B6DC2">
        <w:rPr>
          <w:b/>
          <w:bCs/>
          <w:color w:val="auto"/>
          <w:sz w:val="28"/>
          <w:szCs w:val="28"/>
          <w:lang w:eastAsia="en-US"/>
        </w:rPr>
        <w:t>время</w:t>
      </w:r>
      <w:r w:rsidRPr="008B6DC2">
        <w:rPr>
          <w:b/>
          <w:bCs/>
          <w:color w:val="auto"/>
          <w:spacing w:val="-3"/>
          <w:sz w:val="28"/>
          <w:szCs w:val="28"/>
          <w:lang w:eastAsia="en-US"/>
        </w:rPr>
        <w:t xml:space="preserve"> </w:t>
      </w:r>
      <w:r w:rsidRPr="008B6DC2">
        <w:rPr>
          <w:b/>
          <w:bCs/>
          <w:color w:val="auto"/>
          <w:sz w:val="28"/>
          <w:szCs w:val="28"/>
          <w:lang w:eastAsia="en-US"/>
        </w:rPr>
        <w:t>и</w:t>
      </w:r>
      <w:r w:rsidRPr="008B6DC2">
        <w:rPr>
          <w:b/>
          <w:bCs/>
          <w:color w:val="auto"/>
          <w:spacing w:val="-5"/>
          <w:sz w:val="28"/>
          <w:szCs w:val="28"/>
          <w:lang w:eastAsia="en-US"/>
        </w:rPr>
        <w:t xml:space="preserve"> </w:t>
      </w:r>
      <w:r w:rsidRPr="008B6DC2">
        <w:rPr>
          <w:b/>
          <w:bCs/>
          <w:color w:val="auto"/>
          <w:sz w:val="28"/>
          <w:szCs w:val="28"/>
          <w:lang w:eastAsia="en-US"/>
        </w:rPr>
        <w:t>время</w:t>
      </w:r>
      <w:r w:rsidRPr="008B6DC2">
        <w:rPr>
          <w:b/>
          <w:bCs/>
          <w:color w:val="auto"/>
          <w:spacing w:val="-3"/>
          <w:sz w:val="28"/>
          <w:szCs w:val="28"/>
          <w:lang w:eastAsia="en-US"/>
        </w:rPr>
        <w:t xml:space="preserve"> </w:t>
      </w:r>
      <w:r w:rsidRPr="008B6DC2">
        <w:rPr>
          <w:b/>
          <w:bCs/>
          <w:color w:val="auto"/>
          <w:sz w:val="28"/>
          <w:szCs w:val="28"/>
          <w:lang w:eastAsia="en-US"/>
        </w:rPr>
        <w:t>отдыха</w:t>
      </w:r>
      <w:r w:rsidRPr="008B6DC2">
        <w:rPr>
          <w:b/>
          <w:bCs/>
          <w:color w:val="auto"/>
          <w:spacing w:val="-2"/>
          <w:sz w:val="28"/>
          <w:szCs w:val="28"/>
          <w:lang w:eastAsia="en-US"/>
        </w:rPr>
        <w:t xml:space="preserve"> работников</w:t>
      </w:r>
    </w:p>
    <w:p w:rsidR="00BE3C2A" w:rsidRPr="00BE3C2A" w:rsidRDefault="00BE3C2A" w:rsidP="008B6DC2">
      <w:pPr>
        <w:tabs>
          <w:tab w:val="left" w:pos="1755"/>
        </w:tabs>
        <w:autoSpaceDE w:val="0"/>
        <w:autoSpaceDN w:val="0"/>
        <w:spacing w:before="180"/>
        <w:ind w:right="57" w:firstLine="709"/>
        <w:jc w:val="both"/>
        <w:rPr>
          <w:color w:val="auto"/>
          <w:sz w:val="28"/>
          <w:szCs w:val="22"/>
          <w:lang w:eastAsia="en-US"/>
        </w:rPr>
      </w:pPr>
      <w:r w:rsidRPr="00BE3C2A">
        <w:rPr>
          <w:color w:val="auto"/>
          <w:sz w:val="28"/>
          <w:szCs w:val="22"/>
          <w:lang w:eastAsia="en-US"/>
        </w:rPr>
        <w:t xml:space="preserve">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 Нормальная продолжительность рабочего времени не может превышать 40 часов в неделю (ст. 91 Трудового Кодекса РФ). В соответствии со ст. 100 Трудового Кодекса РФ в Школе устанавливается шестидневная рабочая неделя с одним выходным днем </w:t>
      </w:r>
      <w:r w:rsidRPr="00BE3C2A">
        <w:rPr>
          <w:color w:val="auto"/>
          <w:spacing w:val="-2"/>
          <w:sz w:val="28"/>
          <w:szCs w:val="22"/>
          <w:lang w:eastAsia="en-US"/>
        </w:rPr>
        <w:t>(воскресенье).</w:t>
      </w:r>
    </w:p>
    <w:p w:rsidR="008B6DC2" w:rsidRDefault="00BE3C2A" w:rsidP="008B6DC2">
      <w:pPr>
        <w:autoSpaceDE w:val="0"/>
        <w:autoSpaceDN w:val="0"/>
        <w:spacing w:before="1"/>
        <w:ind w:right="57" w:firstLine="709"/>
        <w:jc w:val="both"/>
        <w:rPr>
          <w:color w:val="auto"/>
          <w:sz w:val="28"/>
          <w:szCs w:val="28"/>
          <w:lang w:eastAsia="en-US"/>
        </w:rPr>
      </w:pPr>
      <w:r w:rsidRPr="00BE3C2A">
        <w:rPr>
          <w:color w:val="auto"/>
          <w:sz w:val="28"/>
          <w:szCs w:val="28"/>
          <w:lang w:eastAsia="en-US"/>
        </w:rPr>
        <w:lastRenderedPageBreak/>
        <w:t>Продолжительность</w:t>
      </w:r>
      <w:r w:rsidRPr="00BE3C2A">
        <w:rPr>
          <w:color w:val="auto"/>
          <w:spacing w:val="-6"/>
          <w:sz w:val="28"/>
          <w:szCs w:val="28"/>
          <w:lang w:eastAsia="en-US"/>
        </w:rPr>
        <w:t xml:space="preserve"> </w:t>
      </w:r>
      <w:r w:rsidRPr="00BE3C2A">
        <w:rPr>
          <w:color w:val="auto"/>
          <w:sz w:val="28"/>
          <w:szCs w:val="28"/>
          <w:lang w:eastAsia="en-US"/>
        </w:rPr>
        <w:t>рабочего</w:t>
      </w:r>
      <w:r w:rsidRPr="00BE3C2A">
        <w:rPr>
          <w:color w:val="auto"/>
          <w:spacing w:val="-4"/>
          <w:sz w:val="28"/>
          <w:szCs w:val="28"/>
          <w:lang w:eastAsia="en-US"/>
        </w:rPr>
        <w:t xml:space="preserve"> </w:t>
      </w:r>
      <w:r w:rsidRPr="00BE3C2A">
        <w:rPr>
          <w:color w:val="auto"/>
          <w:sz w:val="28"/>
          <w:szCs w:val="28"/>
          <w:lang w:eastAsia="en-US"/>
        </w:rPr>
        <w:t>дня</w:t>
      </w:r>
      <w:r w:rsidRPr="00BE3C2A">
        <w:rPr>
          <w:color w:val="auto"/>
          <w:spacing w:val="-5"/>
          <w:sz w:val="28"/>
          <w:szCs w:val="28"/>
          <w:lang w:eastAsia="en-US"/>
        </w:rPr>
        <w:t xml:space="preserve"> </w:t>
      </w:r>
      <w:r w:rsidRPr="00BE3C2A">
        <w:rPr>
          <w:color w:val="auto"/>
          <w:sz w:val="28"/>
          <w:szCs w:val="28"/>
          <w:lang w:eastAsia="en-US"/>
        </w:rPr>
        <w:t>для</w:t>
      </w:r>
      <w:r w:rsidRPr="00BE3C2A">
        <w:rPr>
          <w:color w:val="auto"/>
          <w:spacing w:val="-5"/>
          <w:sz w:val="28"/>
          <w:szCs w:val="28"/>
          <w:lang w:eastAsia="en-US"/>
        </w:rPr>
        <w:t xml:space="preserve"> </w:t>
      </w:r>
      <w:r w:rsidRPr="00BE3C2A">
        <w:rPr>
          <w:color w:val="auto"/>
          <w:sz w:val="28"/>
          <w:szCs w:val="28"/>
          <w:lang w:eastAsia="en-US"/>
        </w:rPr>
        <w:t>руководящего,</w:t>
      </w:r>
      <w:r w:rsidRPr="00BE3C2A">
        <w:rPr>
          <w:color w:val="auto"/>
          <w:spacing w:val="-6"/>
          <w:sz w:val="28"/>
          <w:szCs w:val="28"/>
          <w:lang w:eastAsia="en-US"/>
        </w:rPr>
        <w:t xml:space="preserve"> </w:t>
      </w:r>
      <w:r w:rsidRPr="00BE3C2A">
        <w:rPr>
          <w:color w:val="auto"/>
          <w:sz w:val="28"/>
          <w:szCs w:val="28"/>
          <w:lang w:eastAsia="en-US"/>
        </w:rPr>
        <w:t xml:space="preserve">административно- хозяйственного, обслуживающего и учебно-вспомогательного персонала определяется </w:t>
      </w:r>
      <w:proofErr w:type="gramStart"/>
      <w:r w:rsidRPr="00BE3C2A">
        <w:rPr>
          <w:color w:val="auto"/>
          <w:sz w:val="28"/>
          <w:szCs w:val="28"/>
          <w:lang w:eastAsia="en-US"/>
        </w:rPr>
        <w:t>графиком работы</w:t>
      </w:r>
      <w:proofErr w:type="gramEnd"/>
      <w:r w:rsidRPr="00BE3C2A">
        <w:rPr>
          <w:color w:val="auto"/>
          <w:sz w:val="28"/>
          <w:szCs w:val="28"/>
          <w:lang w:eastAsia="en-US"/>
        </w:rPr>
        <w:t xml:space="preserve"> составленным из расчета 40-часовой рабочей недели.</w:t>
      </w:r>
      <w:r w:rsidRPr="00BE3C2A">
        <w:rPr>
          <w:color w:val="auto"/>
          <w:spacing w:val="43"/>
          <w:w w:val="150"/>
          <w:sz w:val="28"/>
          <w:szCs w:val="28"/>
          <w:lang w:eastAsia="en-US"/>
        </w:rPr>
        <w:t xml:space="preserve"> </w:t>
      </w:r>
      <w:r w:rsidRPr="00BE3C2A">
        <w:rPr>
          <w:color w:val="auto"/>
          <w:sz w:val="28"/>
          <w:szCs w:val="28"/>
          <w:lang w:eastAsia="en-US"/>
        </w:rPr>
        <w:t>Накануне</w:t>
      </w:r>
      <w:r w:rsidRPr="00BE3C2A">
        <w:rPr>
          <w:color w:val="auto"/>
          <w:spacing w:val="45"/>
          <w:w w:val="150"/>
          <w:sz w:val="28"/>
          <w:szCs w:val="28"/>
          <w:lang w:eastAsia="en-US"/>
        </w:rPr>
        <w:t xml:space="preserve"> </w:t>
      </w:r>
      <w:r w:rsidRPr="00BE3C2A">
        <w:rPr>
          <w:color w:val="auto"/>
          <w:sz w:val="28"/>
          <w:szCs w:val="28"/>
          <w:lang w:eastAsia="en-US"/>
        </w:rPr>
        <w:t>выходных</w:t>
      </w:r>
      <w:r w:rsidRPr="00BE3C2A">
        <w:rPr>
          <w:color w:val="auto"/>
          <w:spacing w:val="80"/>
          <w:sz w:val="28"/>
          <w:szCs w:val="28"/>
          <w:lang w:eastAsia="en-US"/>
        </w:rPr>
        <w:t xml:space="preserve"> </w:t>
      </w:r>
      <w:r w:rsidRPr="00BE3C2A">
        <w:rPr>
          <w:color w:val="auto"/>
          <w:sz w:val="28"/>
          <w:szCs w:val="28"/>
          <w:lang w:eastAsia="en-US"/>
        </w:rPr>
        <w:t>дней</w:t>
      </w:r>
      <w:r w:rsidRPr="00BE3C2A">
        <w:rPr>
          <w:color w:val="auto"/>
          <w:spacing w:val="79"/>
          <w:sz w:val="28"/>
          <w:szCs w:val="28"/>
          <w:lang w:eastAsia="en-US"/>
        </w:rPr>
        <w:t xml:space="preserve"> </w:t>
      </w:r>
      <w:r w:rsidRPr="00BE3C2A">
        <w:rPr>
          <w:color w:val="auto"/>
          <w:sz w:val="28"/>
          <w:szCs w:val="28"/>
          <w:lang w:eastAsia="en-US"/>
        </w:rPr>
        <w:t>продолжительность</w:t>
      </w:r>
      <w:r w:rsidRPr="00BE3C2A">
        <w:rPr>
          <w:color w:val="auto"/>
          <w:spacing w:val="45"/>
          <w:w w:val="150"/>
          <w:sz w:val="28"/>
          <w:szCs w:val="28"/>
          <w:lang w:eastAsia="en-US"/>
        </w:rPr>
        <w:t xml:space="preserve"> </w:t>
      </w:r>
      <w:r w:rsidRPr="00BE3C2A">
        <w:rPr>
          <w:color w:val="auto"/>
          <w:sz w:val="28"/>
          <w:szCs w:val="28"/>
          <w:lang w:eastAsia="en-US"/>
        </w:rPr>
        <w:t>работы</w:t>
      </w:r>
      <w:r w:rsidRPr="00BE3C2A">
        <w:rPr>
          <w:color w:val="auto"/>
          <w:spacing w:val="80"/>
          <w:sz w:val="28"/>
          <w:szCs w:val="28"/>
          <w:lang w:eastAsia="en-US"/>
        </w:rPr>
        <w:t xml:space="preserve"> </w:t>
      </w:r>
      <w:r w:rsidRPr="00BE3C2A">
        <w:rPr>
          <w:color w:val="auto"/>
          <w:spacing w:val="-5"/>
          <w:sz w:val="28"/>
          <w:szCs w:val="28"/>
          <w:lang w:eastAsia="en-US"/>
        </w:rPr>
        <w:t>при</w:t>
      </w:r>
      <w:r w:rsidR="008B6DC2">
        <w:rPr>
          <w:color w:val="auto"/>
          <w:sz w:val="28"/>
          <w:szCs w:val="28"/>
          <w:lang w:eastAsia="en-US"/>
        </w:rPr>
        <w:t xml:space="preserve"> </w:t>
      </w:r>
      <w:r w:rsidRPr="00BE3C2A">
        <w:rPr>
          <w:color w:val="auto"/>
          <w:sz w:val="28"/>
          <w:szCs w:val="28"/>
          <w:lang w:eastAsia="en-US"/>
        </w:rPr>
        <w:t>шестидневной рабочей неделе не может превышать пяти часов. (ст.</w:t>
      </w:r>
      <w:r w:rsidRPr="00BE3C2A">
        <w:rPr>
          <w:color w:val="auto"/>
          <w:spacing w:val="-9"/>
          <w:sz w:val="28"/>
          <w:szCs w:val="28"/>
          <w:lang w:eastAsia="en-US"/>
        </w:rPr>
        <w:t xml:space="preserve"> </w:t>
      </w:r>
      <w:r w:rsidRPr="00BE3C2A">
        <w:rPr>
          <w:color w:val="auto"/>
          <w:sz w:val="28"/>
          <w:szCs w:val="28"/>
          <w:lang w:eastAsia="en-US"/>
        </w:rPr>
        <w:t>91,</w:t>
      </w:r>
      <w:r w:rsidRPr="00BE3C2A">
        <w:rPr>
          <w:color w:val="auto"/>
          <w:spacing w:val="-8"/>
          <w:sz w:val="28"/>
          <w:szCs w:val="28"/>
          <w:lang w:eastAsia="en-US"/>
        </w:rPr>
        <w:t xml:space="preserve"> </w:t>
      </w:r>
      <w:r w:rsidRPr="00BE3C2A">
        <w:rPr>
          <w:color w:val="auto"/>
          <w:sz w:val="28"/>
          <w:szCs w:val="28"/>
          <w:lang w:eastAsia="en-US"/>
        </w:rPr>
        <w:t>95.</w:t>
      </w:r>
      <w:r w:rsidRPr="00BE3C2A">
        <w:rPr>
          <w:color w:val="auto"/>
          <w:spacing w:val="-8"/>
          <w:sz w:val="28"/>
          <w:szCs w:val="28"/>
          <w:lang w:eastAsia="en-US"/>
        </w:rPr>
        <w:t xml:space="preserve"> </w:t>
      </w:r>
      <w:r w:rsidRPr="00BE3C2A">
        <w:rPr>
          <w:color w:val="auto"/>
          <w:sz w:val="28"/>
          <w:szCs w:val="28"/>
          <w:lang w:eastAsia="en-US"/>
        </w:rPr>
        <w:t>100</w:t>
      </w:r>
      <w:r w:rsidRPr="00BE3C2A">
        <w:rPr>
          <w:color w:val="auto"/>
          <w:spacing w:val="-3"/>
          <w:sz w:val="28"/>
          <w:szCs w:val="28"/>
          <w:lang w:eastAsia="en-US"/>
        </w:rPr>
        <w:t xml:space="preserve"> </w:t>
      </w:r>
      <w:r w:rsidRPr="00BE3C2A">
        <w:rPr>
          <w:color w:val="auto"/>
          <w:sz w:val="28"/>
          <w:szCs w:val="28"/>
          <w:lang w:eastAsia="en-US"/>
        </w:rPr>
        <w:t>Трудового</w:t>
      </w:r>
      <w:r w:rsidRPr="00BE3C2A">
        <w:rPr>
          <w:color w:val="auto"/>
          <w:spacing w:val="-4"/>
          <w:sz w:val="28"/>
          <w:szCs w:val="28"/>
          <w:lang w:eastAsia="en-US"/>
        </w:rPr>
        <w:t xml:space="preserve"> </w:t>
      </w:r>
      <w:r w:rsidRPr="00BE3C2A">
        <w:rPr>
          <w:color w:val="auto"/>
          <w:sz w:val="28"/>
          <w:szCs w:val="28"/>
          <w:lang w:eastAsia="en-US"/>
        </w:rPr>
        <w:t>Кодекса</w:t>
      </w:r>
      <w:r w:rsidRPr="00BE3C2A">
        <w:rPr>
          <w:color w:val="auto"/>
          <w:spacing w:val="-4"/>
          <w:sz w:val="28"/>
          <w:szCs w:val="28"/>
          <w:lang w:eastAsia="en-US"/>
        </w:rPr>
        <w:t xml:space="preserve"> </w:t>
      </w:r>
      <w:r w:rsidRPr="00BE3C2A">
        <w:rPr>
          <w:color w:val="auto"/>
          <w:sz w:val="28"/>
          <w:szCs w:val="28"/>
          <w:lang w:eastAsia="en-US"/>
        </w:rPr>
        <w:t>Российской</w:t>
      </w:r>
      <w:r w:rsidRPr="00BE3C2A">
        <w:rPr>
          <w:color w:val="auto"/>
          <w:spacing w:val="-4"/>
          <w:sz w:val="28"/>
          <w:szCs w:val="28"/>
          <w:lang w:eastAsia="en-US"/>
        </w:rPr>
        <w:t xml:space="preserve"> </w:t>
      </w:r>
      <w:r w:rsidRPr="00BE3C2A">
        <w:rPr>
          <w:color w:val="auto"/>
          <w:spacing w:val="-2"/>
          <w:sz w:val="28"/>
          <w:szCs w:val="28"/>
          <w:lang w:eastAsia="en-US"/>
        </w:rPr>
        <w:t>Федерации).</w:t>
      </w:r>
    </w:p>
    <w:p w:rsidR="00BE3C2A" w:rsidRPr="008B6DC2" w:rsidRDefault="00BE3C2A" w:rsidP="008B6DC2">
      <w:pPr>
        <w:autoSpaceDE w:val="0"/>
        <w:autoSpaceDN w:val="0"/>
        <w:spacing w:before="1"/>
        <w:ind w:right="57" w:firstLine="709"/>
        <w:jc w:val="both"/>
        <w:rPr>
          <w:color w:val="auto"/>
          <w:sz w:val="28"/>
          <w:szCs w:val="28"/>
          <w:lang w:eastAsia="en-US"/>
        </w:rPr>
      </w:pPr>
      <w:r w:rsidRPr="00BE3C2A">
        <w:rPr>
          <w:color w:val="auto"/>
          <w:sz w:val="28"/>
          <w:szCs w:val="22"/>
          <w:lang w:eastAsia="en-US"/>
        </w:rPr>
        <w:t>Режим рабочего времени и времени отдыха педагогических работников и иных работников Школы устанавливается правилами внутреннего трудового распорядка в соответствии с трудовым законодательством.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иными нормативными правовыми актами, содержащими нормы трудового права, коллективным договором с учётом:</w:t>
      </w:r>
    </w:p>
    <w:p w:rsidR="00BE3C2A" w:rsidRPr="00BE3C2A" w:rsidRDefault="00BE3C2A" w:rsidP="00BE3C2A">
      <w:pPr>
        <w:autoSpaceDE w:val="0"/>
        <w:autoSpaceDN w:val="0"/>
        <w:spacing w:line="322" w:lineRule="exact"/>
        <w:jc w:val="both"/>
        <w:rPr>
          <w:color w:val="auto"/>
          <w:sz w:val="28"/>
          <w:szCs w:val="28"/>
          <w:lang w:eastAsia="en-US"/>
        </w:rPr>
      </w:pPr>
      <w:r w:rsidRPr="00BE3C2A">
        <w:rPr>
          <w:color w:val="auto"/>
          <w:sz w:val="28"/>
          <w:szCs w:val="28"/>
          <w:lang w:eastAsia="en-US"/>
        </w:rPr>
        <w:t>а)</w:t>
      </w:r>
      <w:r w:rsidRPr="00BE3C2A">
        <w:rPr>
          <w:color w:val="auto"/>
          <w:spacing w:val="14"/>
          <w:sz w:val="28"/>
          <w:szCs w:val="28"/>
          <w:lang w:eastAsia="en-US"/>
        </w:rPr>
        <w:t xml:space="preserve"> </w:t>
      </w:r>
      <w:r w:rsidRPr="00BE3C2A">
        <w:rPr>
          <w:color w:val="auto"/>
          <w:sz w:val="28"/>
          <w:szCs w:val="28"/>
          <w:lang w:eastAsia="en-US"/>
        </w:rPr>
        <w:t>режима</w:t>
      </w:r>
      <w:r w:rsidRPr="00BE3C2A">
        <w:rPr>
          <w:color w:val="auto"/>
          <w:spacing w:val="-6"/>
          <w:sz w:val="28"/>
          <w:szCs w:val="28"/>
          <w:lang w:eastAsia="en-US"/>
        </w:rPr>
        <w:t xml:space="preserve"> </w:t>
      </w:r>
      <w:r w:rsidRPr="00BE3C2A">
        <w:rPr>
          <w:color w:val="auto"/>
          <w:sz w:val="28"/>
          <w:szCs w:val="28"/>
          <w:lang w:eastAsia="en-US"/>
        </w:rPr>
        <w:t>деятельности</w:t>
      </w:r>
      <w:r w:rsidRPr="00BE3C2A">
        <w:rPr>
          <w:color w:val="auto"/>
          <w:spacing w:val="-2"/>
          <w:sz w:val="28"/>
          <w:szCs w:val="28"/>
          <w:lang w:eastAsia="en-US"/>
        </w:rPr>
        <w:t xml:space="preserve"> Школы;</w:t>
      </w:r>
    </w:p>
    <w:p w:rsidR="00BE3C2A" w:rsidRPr="00BE3C2A" w:rsidRDefault="00BE3C2A" w:rsidP="00BE3C2A">
      <w:pPr>
        <w:autoSpaceDE w:val="0"/>
        <w:autoSpaceDN w:val="0"/>
        <w:spacing w:before="2"/>
        <w:ind w:right="244"/>
        <w:jc w:val="both"/>
        <w:rPr>
          <w:color w:val="auto"/>
          <w:sz w:val="28"/>
          <w:szCs w:val="28"/>
          <w:lang w:eastAsia="en-US"/>
        </w:rPr>
      </w:pPr>
      <w:r w:rsidRPr="00BE3C2A">
        <w:rPr>
          <w:color w:val="auto"/>
          <w:sz w:val="28"/>
          <w:szCs w:val="28"/>
          <w:lang w:eastAsia="en-US"/>
        </w:rPr>
        <w:t>б)</w:t>
      </w:r>
      <w:r w:rsidRPr="00BE3C2A">
        <w:rPr>
          <w:color w:val="auto"/>
          <w:spacing w:val="-2"/>
          <w:sz w:val="28"/>
          <w:szCs w:val="28"/>
          <w:lang w:eastAsia="en-US"/>
        </w:rPr>
        <w:t xml:space="preserve"> </w:t>
      </w:r>
      <w:r w:rsidRPr="00BE3C2A">
        <w:rPr>
          <w:color w:val="auto"/>
          <w:sz w:val="28"/>
          <w:szCs w:val="28"/>
          <w:lang w:eastAsia="en-US"/>
        </w:rPr>
        <w:t>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BE3C2A" w:rsidRPr="00BE3C2A" w:rsidRDefault="00BE3C2A" w:rsidP="00BE3C2A">
      <w:pPr>
        <w:autoSpaceDE w:val="0"/>
        <w:autoSpaceDN w:val="0"/>
        <w:ind w:right="246"/>
        <w:jc w:val="both"/>
        <w:rPr>
          <w:color w:val="auto"/>
          <w:sz w:val="28"/>
          <w:szCs w:val="28"/>
          <w:lang w:eastAsia="en-US"/>
        </w:rPr>
      </w:pPr>
      <w:r w:rsidRPr="00BE3C2A">
        <w:rPr>
          <w:color w:val="auto"/>
          <w:sz w:val="28"/>
          <w:szCs w:val="28"/>
          <w:lang w:eastAsia="en-US"/>
        </w:rPr>
        <w:t>в)</w:t>
      </w:r>
      <w:r w:rsidRPr="00BE3C2A">
        <w:rPr>
          <w:color w:val="auto"/>
          <w:spacing w:val="80"/>
          <w:sz w:val="28"/>
          <w:szCs w:val="28"/>
          <w:lang w:eastAsia="en-US"/>
        </w:rPr>
        <w:t xml:space="preserve"> </w:t>
      </w:r>
      <w:r w:rsidRPr="00BE3C2A">
        <w:rPr>
          <w:color w:val="auto"/>
          <w:sz w:val="28"/>
          <w:szCs w:val="28"/>
          <w:lang w:eastAsia="en-US"/>
        </w:rPr>
        <w:t xml:space="preserve">объёма фактической учебной нагрузки (педагогической работы) педагогических работников, определяемого в соответствии с учебным </w:t>
      </w:r>
      <w:r w:rsidRPr="00BE3C2A">
        <w:rPr>
          <w:color w:val="auto"/>
          <w:spacing w:val="-2"/>
          <w:sz w:val="28"/>
          <w:szCs w:val="28"/>
          <w:lang w:eastAsia="en-US"/>
        </w:rPr>
        <w:t>планом;</w:t>
      </w:r>
    </w:p>
    <w:p w:rsidR="00BE3C2A" w:rsidRPr="00BE3C2A" w:rsidRDefault="00BE3C2A" w:rsidP="00BE3C2A">
      <w:pPr>
        <w:tabs>
          <w:tab w:val="left" w:pos="3185"/>
          <w:tab w:val="left" w:pos="4916"/>
          <w:tab w:val="left" w:pos="7438"/>
        </w:tabs>
        <w:autoSpaceDE w:val="0"/>
        <w:autoSpaceDN w:val="0"/>
        <w:ind w:right="243"/>
        <w:jc w:val="both"/>
        <w:rPr>
          <w:color w:val="auto"/>
          <w:sz w:val="28"/>
          <w:szCs w:val="28"/>
          <w:lang w:eastAsia="en-US"/>
        </w:rPr>
      </w:pPr>
      <w:r w:rsidRPr="00BE3C2A">
        <w:rPr>
          <w:color w:val="auto"/>
          <w:sz w:val="28"/>
          <w:szCs w:val="28"/>
          <w:lang w:eastAsia="en-US"/>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w:t>
      </w:r>
      <w:r w:rsidRPr="00BE3C2A">
        <w:rPr>
          <w:color w:val="auto"/>
          <w:spacing w:val="40"/>
          <w:sz w:val="28"/>
          <w:szCs w:val="28"/>
          <w:lang w:eastAsia="en-US"/>
        </w:rPr>
        <w:t xml:space="preserve"> </w:t>
      </w:r>
      <w:r w:rsidRPr="00BE3C2A">
        <w:rPr>
          <w:color w:val="auto"/>
          <w:sz w:val="28"/>
          <w:szCs w:val="28"/>
          <w:lang w:eastAsia="en-US"/>
        </w:rPr>
        <w:t xml:space="preserve">должностных обязанностей,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w:t>
      </w:r>
      <w:r w:rsidRPr="00BE3C2A">
        <w:rPr>
          <w:color w:val="auto"/>
          <w:spacing w:val="-2"/>
          <w:sz w:val="28"/>
          <w:szCs w:val="28"/>
          <w:lang w:eastAsia="en-US"/>
        </w:rPr>
        <w:t>индивидуальным</w:t>
      </w:r>
      <w:r w:rsidRPr="00BE3C2A">
        <w:rPr>
          <w:color w:val="auto"/>
          <w:sz w:val="28"/>
          <w:szCs w:val="28"/>
          <w:lang w:eastAsia="en-US"/>
        </w:rPr>
        <w:tab/>
      </w:r>
      <w:r w:rsidRPr="00BE3C2A">
        <w:rPr>
          <w:color w:val="auto"/>
          <w:spacing w:val="-2"/>
          <w:sz w:val="28"/>
          <w:szCs w:val="28"/>
          <w:lang w:eastAsia="en-US"/>
        </w:rPr>
        <w:t>планом,</w:t>
      </w:r>
      <w:r w:rsidRPr="00BE3C2A">
        <w:rPr>
          <w:color w:val="auto"/>
          <w:sz w:val="28"/>
          <w:szCs w:val="28"/>
          <w:lang w:eastAsia="en-US"/>
        </w:rPr>
        <w:tab/>
      </w:r>
      <w:r w:rsidRPr="00BE3C2A">
        <w:rPr>
          <w:color w:val="auto"/>
          <w:spacing w:val="-2"/>
          <w:sz w:val="28"/>
          <w:szCs w:val="28"/>
          <w:lang w:eastAsia="en-US"/>
        </w:rPr>
        <w:t>методической,</w:t>
      </w:r>
      <w:r w:rsidRPr="00BE3C2A">
        <w:rPr>
          <w:color w:val="auto"/>
          <w:sz w:val="28"/>
          <w:szCs w:val="28"/>
          <w:lang w:eastAsia="en-US"/>
        </w:rPr>
        <w:tab/>
      </w:r>
      <w:r w:rsidRPr="00BE3C2A">
        <w:rPr>
          <w:color w:val="auto"/>
          <w:spacing w:val="-2"/>
          <w:sz w:val="28"/>
          <w:szCs w:val="28"/>
          <w:lang w:eastAsia="en-US"/>
        </w:rPr>
        <w:t xml:space="preserve">подготовительной, </w:t>
      </w:r>
      <w:r w:rsidRPr="00BE3C2A">
        <w:rPr>
          <w:color w:val="auto"/>
          <w:sz w:val="28"/>
          <w:szCs w:val="28"/>
          <w:lang w:eastAsia="en-US"/>
        </w:rPr>
        <w:t>организационной, диагностической, работы по ведению мониторинга, работы, предусмотренной планами воспитательных, физкультурно- оздоровительных,</w:t>
      </w:r>
      <w:r w:rsidRPr="00BE3C2A">
        <w:rPr>
          <w:color w:val="auto"/>
          <w:spacing w:val="-5"/>
          <w:sz w:val="28"/>
          <w:szCs w:val="28"/>
          <w:lang w:eastAsia="en-US"/>
        </w:rPr>
        <w:t xml:space="preserve"> </w:t>
      </w:r>
      <w:r w:rsidRPr="00BE3C2A">
        <w:rPr>
          <w:color w:val="auto"/>
          <w:sz w:val="28"/>
          <w:szCs w:val="28"/>
          <w:lang w:eastAsia="en-US"/>
        </w:rPr>
        <w:t>спортивных,</w:t>
      </w:r>
      <w:r w:rsidRPr="00BE3C2A">
        <w:rPr>
          <w:color w:val="auto"/>
          <w:spacing w:val="-5"/>
          <w:sz w:val="28"/>
          <w:szCs w:val="28"/>
          <w:lang w:eastAsia="en-US"/>
        </w:rPr>
        <w:t xml:space="preserve"> </w:t>
      </w:r>
      <w:r w:rsidRPr="00BE3C2A">
        <w:rPr>
          <w:color w:val="auto"/>
          <w:sz w:val="28"/>
          <w:szCs w:val="28"/>
          <w:lang w:eastAsia="en-US"/>
        </w:rPr>
        <w:t>творческих</w:t>
      </w:r>
      <w:r w:rsidRPr="00BE3C2A">
        <w:rPr>
          <w:color w:val="auto"/>
          <w:spacing w:val="-4"/>
          <w:sz w:val="28"/>
          <w:szCs w:val="28"/>
          <w:lang w:eastAsia="en-US"/>
        </w:rPr>
        <w:t xml:space="preserve"> </w:t>
      </w:r>
      <w:r w:rsidRPr="00BE3C2A">
        <w:rPr>
          <w:color w:val="auto"/>
          <w:sz w:val="28"/>
          <w:szCs w:val="28"/>
          <w:lang w:eastAsia="en-US"/>
        </w:rPr>
        <w:t>и</w:t>
      </w:r>
      <w:r w:rsidRPr="00BE3C2A">
        <w:rPr>
          <w:color w:val="auto"/>
          <w:spacing w:val="-5"/>
          <w:sz w:val="28"/>
          <w:szCs w:val="28"/>
          <w:lang w:eastAsia="en-US"/>
        </w:rPr>
        <w:t xml:space="preserve"> </w:t>
      </w:r>
      <w:r w:rsidRPr="00BE3C2A">
        <w:rPr>
          <w:color w:val="auto"/>
          <w:sz w:val="28"/>
          <w:szCs w:val="28"/>
          <w:lang w:eastAsia="en-US"/>
        </w:rPr>
        <w:t>иных</w:t>
      </w:r>
      <w:r w:rsidRPr="00BE3C2A">
        <w:rPr>
          <w:color w:val="auto"/>
          <w:spacing w:val="-4"/>
          <w:sz w:val="28"/>
          <w:szCs w:val="28"/>
          <w:lang w:eastAsia="en-US"/>
        </w:rPr>
        <w:t xml:space="preserve"> </w:t>
      </w:r>
      <w:r w:rsidRPr="00BE3C2A">
        <w:rPr>
          <w:color w:val="auto"/>
          <w:sz w:val="28"/>
          <w:szCs w:val="28"/>
          <w:lang w:eastAsia="en-US"/>
        </w:rPr>
        <w:t>мероприятий,</w:t>
      </w:r>
      <w:r w:rsidRPr="00BE3C2A">
        <w:rPr>
          <w:color w:val="auto"/>
          <w:spacing w:val="-8"/>
          <w:sz w:val="28"/>
          <w:szCs w:val="28"/>
          <w:lang w:eastAsia="en-US"/>
        </w:rPr>
        <w:t xml:space="preserve"> </w:t>
      </w:r>
      <w:r w:rsidRPr="00BE3C2A">
        <w:rPr>
          <w:color w:val="auto"/>
          <w:sz w:val="28"/>
          <w:szCs w:val="28"/>
          <w:lang w:eastAsia="en-US"/>
        </w:rPr>
        <w:t>проводимых с обучающимися;</w:t>
      </w:r>
    </w:p>
    <w:p w:rsidR="008B6DC2" w:rsidRDefault="00BE3C2A" w:rsidP="008B6DC2">
      <w:pPr>
        <w:autoSpaceDE w:val="0"/>
        <w:autoSpaceDN w:val="0"/>
        <w:ind w:right="247"/>
        <w:jc w:val="both"/>
        <w:rPr>
          <w:color w:val="auto"/>
          <w:sz w:val="28"/>
          <w:szCs w:val="28"/>
          <w:lang w:eastAsia="en-US"/>
        </w:rPr>
      </w:pPr>
      <w:r w:rsidRPr="00BE3C2A">
        <w:rPr>
          <w:color w:val="auto"/>
          <w:sz w:val="28"/>
          <w:szCs w:val="28"/>
          <w:lang w:eastAsia="en-US"/>
        </w:rPr>
        <w:t>д)</w:t>
      </w:r>
      <w:r w:rsidRPr="00BE3C2A">
        <w:rPr>
          <w:color w:val="auto"/>
          <w:spacing w:val="-3"/>
          <w:sz w:val="28"/>
          <w:szCs w:val="28"/>
          <w:lang w:eastAsia="en-US"/>
        </w:rPr>
        <w:t xml:space="preserve"> </w:t>
      </w:r>
      <w:r w:rsidRPr="00BE3C2A">
        <w:rPr>
          <w:color w:val="auto"/>
          <w:sz w:val="28"/>
          <w:szCs w:val="28"/>
          <w:lang w:eastAsia="en-US"/>
        </w:rPr>
        <w:t>времени, необходимого для выполнения педагогическими работниками и иными работниками дополнительной работы за дополнительную оплату по соглаш</w:t>
      </w:r>
      <w:r w:rsidR="008B6DC2">
        <w:rPr>
          <w:color w:val="auto"/>
          <w:sz w:val="28"/>
          <w:szCs w:val="28"/>
          <w:lang w:eastAsia="en-US"/>
        </w:rPr>
        <w:t>ению сторон трудового договора.</w:t>
      </w:r>
    </w:p>
    <w:p w:rsidR="00BE3C2A" w:rsidRPr="008B6DC2" w:rsidRDefault="00BE3C2A" w:rsidP="008B6DC2">
      <w:pPr>
        <w:autoSpaceDE w:val="0"/>
        <w:autoSpaceDN w:val="0"/>
        <w:ind w:right="247"/>
        <w:jc w:val="both"/>
        <w:rPr>
          <w:color w:val="auto"/>
          <w:sz w:val="28"/>
          <w:szCs w:val="28"/>
          <w:lang w:eastAsia="en-US"/>
        </w:rPr>
      </w:pPr>
      <w:r w:rsidRPr="00BE3C2A">
        <w:rPr>
          <w:color w:val="auto"/>
          <w:sz w:val="28"/>
          <w:szCs w:val="22"/>
          <w:lang w:eastAsia="en-US"/>
        </w:rPr>
        <w:t>Режим работы директора Школы определяется графиком работы с учётом необходимости и обеспечения руководящих функций.</w:t>
      </w:r>
    </w:p>
    <w:p w:rsidR="00BE3C2A" w:rsidRPr="008B6DC2" w:rsidRDefault="00BE3C2A" w:rsidP="008B6DC2">
      <w:pPr>
        <w:tabs>
          <w:tab w:val="left" w:pos="1755"/>
        </w:tabs>
        <w:autoSpaceDE w:val="0"/>
        <w:autoSpaceDN w:val="0"/>
        <w:spacing w:before="68"/>
        <w:ind w:right="243"/>
        <w:jc w:val="both"/>
        <w:rPr>
          <w:color w:val="auto"/>
          <w:sz w:val="28"/>
          <w:szCs w:val="28"/>
          <w:lang w:eastAsia="en-US"/>
        </w:rPr>
      </w:pPr>
      <w:r w:rsidRPr="008B6DC2">
        <w:rPr>
          <w:color w:val="auto"/>
          <w:sz w:val="28"/>
          <w:szCs w:val="22"/>
          <w:lang w:eastAsia="en-US"/>
        </w:rPr>
        <w:lastRenderedPageBreak/>
        <w:t>Правилами внутреннего трудового распорядка организации в течение рабочего дня для педагогических работников и иных работников предусматривается</w:t>
      </w:r>
      <w:r w:rsidRPr="008B6DC2">
        <w:rPr>
          <w:color w:val="auto"/>
          <w:spacing w:val="33"/>
          <w:sz w:val="28"/>
          <w:szCs w:val="22"/>
          <w:lang w:eastAsia="en-US"/>
        </w:rPr>
        <w:t xml:space="preserve"> </w:t>
      </w:r>
      <w:r w:rsidRPr="008B6DC2">
        <w:rPr>
          <w:color w:val="auto"/>
          <w:sz w:val="28"/>
          <w:szCs w:val="22"/>
          <w:lang w:eastAsia="en-US"/>
        </w:rPr>
        <w:t>перерыв</w:t>
      </w:r>
      <w:r w:rsidRPr="008B6DC2">
        <w:rPr>
          <w:color w:val="auto"/>
          <w:spacing w:val="38"/>
          <w:sz w:val="28"/>
          <w:szCs w:val="22"/>
          <w:lang w:eastAsia="en-US"/>
        </w:rPr>
        <w:t xml:space="preserve"> </w:t>
      </w:r>
      <w:r w:rsidRPr="008B6DC2">
        <w:rPr>
          <w:color w:val="auto"/>
          <w:sz w:val="28"/>
          <w:szCs w:val="22"/>
          <w:lang w:eastAsia="en-US"/>
        </w:rPr>
        <w:t>для</w:t>
      </w:r>
      <w:r w:rsidRPr="008B6DC2">
        <w:rPr>
          <w:color w:val="auto"/>
          <w:spacing w:val="38"/>
          <w:sz w:val="28"/>
          <w:szCs w:val="22"/>
          <w:lang w:eastAsia="en-US"/>
        </w:rPr>
        <w:t xml:space="preserve"> </w:t>
      </w:r>
      <w:r w:rsidRPr="008B6DC2">
        <w:rPr>
          <w:color w:val="auto"/>
          <w:sz w:val="28"/>
          <w:szCs w:val="22"/>
          <w:lang w:eastAsia="en-US"/>
        </w:rPr>
        <w:t>отдыха</w:t>
      </w:r>
      <w:r w:rsidRPr="008B6DC2">
        <w:rPr>
          <w:color w:val="auto"/>
          <w:spacing w:val="41"/>
          <w:sz w:val="28"/>
          <w:szCs w:val="22"/>
          <w:lang w:eastAsia="en-US"/>
        </w:rPr>
        <w:t xml:space="preserve"> </w:t>
      </w:r>
      <w:r w:rsidRPr="008B6DC2">
        <w:rPr>
          <w:color w:val="auto"/>
          <w:sz w:val="28"/>
          <w:szCs w:val="22"/>
          <w:lang w:eastAsia="en-US"/>
        </w:rPr>
        <w:t>и</w:t>
      </w:r>
      <w:r w:rsidRPr="008B6DC2">
        <w:rPr>
          <w:color w:val="auto"/>
          <w:spacing w:val="38"/>
          <w:sz w:val="28"/>
          <w:szCs w:val="22"/>
          <w:lang w:eastAsia="en-US"/>
        </w:rPr>
        <w:t xml:space="preserve"> </w:t>
      </w:r>
      <w:r w:rsidRPr="008B6DC2">
        <w:rPr>
          <w:color w:val="auto"/>
          <w:sz w:val="28"/>
          <w:szCs w:val="22"/>
          <w:lang w:eastAsia="en-US"/>
        </w:rPr>
        <w:t>питания</w:t>
      </w:r>
      <w:r w:rsidRPr="008B6DC2">
        <w:rPr>
          <w:color w:val="auto"/>
          <w:spacing w:val="39"/>
          <w:sz w:val="28"/>
          <w:szCs w:val="22"/>
          <w:lang w:eastAsia="en-US"/>
        </w:rPr>
        <w:t xml:space="preserve"> </w:t>
      </w:r>
      <w:r w:rsidRPr="008B6DC2">
        <w:rPr>
          <w:color w:val="auto"/>
          <w:sz w:val="28"/>
          <w:szCs w:val="22"/>
          <w:lang w:eastAsia="en-US"/>
        </w:rPr>
        <w:t>продолжительностью</w:t>
      </w:r>
      <w:r w:rsidRPr="008B6DC2">
        <w:rPr>
          <w:color w:val="auto"/>
          <w:spacing w:val="37"/>
          <w:sz w:val="28"/>
          <w:szCs w:val="22"/>
          <w:lang w:eastAsia="en-US"/>
        </w:rPr>
        <w:t xml:space="preserve"> </w:t>
      </w:r>
      <w:r w:rsidRPr="008B6DC2">
        <w:rPr>
          <w:color w:val="auto"/>
          <w:spacing w:val="-5"/>
          <w:sz w:val="28"/>
          <w:szCs w:val="22"/>
          <w:lang w:eastAsia="en-US"/>
        </w:rPr>
        <w:t>не</w:t>
      </w:r>
      <w:r w:rsidR="008B6DC2">
        <w:rPr>
          <w:color w:val="auto"/>
          <w:spacing w:val="-5"/>
          <w:sz w:val="28"/>
          <w:szCs w:val="22"/>
          <w:lang w:eastAsia="en-US"/>
        </w:rPr>
        <w:t xml:space="preserve"> </w:t>
      </w:r>
      <w:r w:rsidRPr="008B6DC2">
        <w:rPr>
          <w:color w:val="auto"/>
          <w:sz w:val="28"/>
          <w:szCs w:val="28"/>
          <w:lang w:eastAsia="en-US"/>
        </w:rPr>
        <w:t xml:space="preserve">более двух часов и не менее 30 минут, который в рабочее время не </w:t>
      </w:r>
      <w:r w:rsidRPr="008B6DC2">
        <w:rPr>
          <w:color w:val="auto"/>
          <w:spacing w:val="-2"/>
          <w:sz w:val="28"/>
          <w:szCs w:val="28"/>
          <w:lang w:eastAsia="en-US"/>
        </w:rPr>
        <w:t>включается.</w:t>
      </w:r>
    </w:p>
    <w:p w:rsidR="00BE3C2A" w:rsidRPr="00BE3C2A" w:rsidRDefault="00BE3C2A" w:rsidP="00BE3C2A">
      <w:pPr>
        <w:autoSpaceDE w:val="0"/>
        <w:autoSpaceDN w:val="0"/>
        <w:ind w:right="243"/>
        <w:jc w:val="both"/>
        <w:rPr>
          <w:color w:val="auto"/>
          <w:sz w:val="28"/>
          <w:szCs w:val="28"/>
          <w:lang w:eastAsia="en-US"/>
        </w:rPr>
      </w:pPr>
      <w:r w:rsidRPr="00BE3C2A">
        <w:rPr>
          <w:color w:val="auto"/>
          <w:sz w:val="28"/>
          <w:szCs w:val="28"/>
          <w:lang w:eastAsia="en-US"/>
        </w:rPr>
        <w:t>В случаях, когда педагогические работники и иные работники выполняют свои обязанности непрерывно в течение рабочего дня, перерыв для приёма пищи не устанавливается. Педагогическим работникам и иным работникам в таких случаях обеспечивается возможность приёма пиши в течение рабочего времени одновременно вместе с обучающимися или отдельно в специально отведённом для этой цели помещении.</w:t>
      </w:r>
    </w:p>
    <w:p w:rsidR="00BE3C2A" w:rsidRPr="00BE3C2A" w:rsidRDefault="00BE3C2A" w:rsidP="008B6DC2">
      <w:pPr>
        <w:numPr>
          <w:ilvl w:val="3"/>
          <w:numId w:val="1"/>
        </w:numPr>
        <w:tabs>
          <w:tab w:val="left" w:pos="1754"/>
          <w:tab w:val="left" w:pos="4046"/>
          <w:tab w:val="left" w:pos="6706"/>
          <w:tab w:val="left" w:pos="8349"/>
        </w:tabs>
        <w:autoSpaceDE w:val="0"/>
        <w:autoSpaceDN w:val="0"/>
        <w:ind w:left="0" w:right="27" w:firstLine="719"/>
        <w:jc w:val="both"/>
        <w:rPr>
          <w:color w:val="auto"/>
          <w:sz w:val="28"/>
          <w:szCs w:val="22"/>
          <w:lang w:eastAsia="en-US"/>
        </w:rPr>
      </w:pPr>
      <w:r w:rsidRPr="00BE3C2A">
        <w:rPr>
          <w:color w:val="auto"/>
          <w:spacing w:val="-2"/>
          <w:sz w:val="28"/>
          <w:szCs w:val="22"/>
          <w:lang w:eastAsia="en-US"/>
        </w:rPr>
        <w:t>Выполнение</w:t>
      </w:r>
      <w:r w:rsidRPr="00BE3C2A">
        <w:rPr>
          <w:color w:val="auto"/>
          <w:sz w:val="28"/>
          <w:szCs w:val="22"/>
          <w:lang w:eastAsia="en-US"/>
        </w:rPr>
        <w:tab/>
      </w:r>
      <w:r w:rsidRPr="00BE3C2A">
        <w:rPr>
          <w:color w:val="auto"/>
          <w:spacing w:val="-2"/>
          <w:sz w:val="28"/>
          <w:szCs w:val="22"/>
          <w:lang w:eastAsia="en-US"/>
        </w:rPr>
        <w:t>педагогической</w:t>
      </w:r>
      <w:r w:rsidRPr="00BE3C2A">
        <w:rPr>
          <w:color w:val="auto"/>
          <w:sz w:val="28"/>
          <w:szCs w:val="22"/>
          <w:lang w:eastAsia="en-US"/>
        </w:rPr>
        <w:tab/>
      </w:r>
      <w:r w:rsidRPr="00BE3C2A">
        <w:rPr>
          <w:color w:val="auto"/>
          <w:spacing w:val="-2"/>
          <w:sz w:val="28"/>
          <w:szCs w:val="22"/>
          <w:lang w:eastAsia="en-US"/>
        </w:rPr>
        <w:t>работы</w:t>
      </w:r>
      <w:r w:rsidRPr="00BE3C2A">
        <w:rPr>
          <w:color w:val="auto"/>
          <w:sz w:val="28"/>
          <w:szCs w:val="22"/>
          <w:lang w:eastAsia="en-US"/>
        </w:rPr>
        <w:tab/>
      </w:r>
      <w:r w:rsidRPr="00BE3C2A">
        <w:rPr>
          <w:color w:val="auto"/>
          <w:spacing w:val="-2"/>
          <w:sz w:val="28"/>
          <w:szCs w:val="22"/>
          <w:lang w:eastAsia="en-US"/>
        </w:rPr>
        <w:t xml:space="preserve">учителями, </w:t>
      </w:r>
      <w:r w:rsidRPr="00BE3C2A">
        <w:rPr>
          <w:color w:val="auto"/>
          <w:sz w:val="28"/>
          <w:szCs w:val="22"/>
          <w:lang w:eastAsia="en-US"/>
        </w:rPr>
        <w:t>преподавателями, педагогами дополнительного образования, тренерами- преподавателями, (далее - работники, ведущие преподавательскую работу) Школы характеризуется наличием установленных норм времени только для выполнения педагогической работы, связанной с учебной (преподавательской) работой (далее - преподавательская работа), которая выражается в фактическом объеме их учебной (тренировочной) нагрузки, определяемом в соответствии с учебным планом (далее - нормируемая часть педагогической работы).</w:t>
      </w:r>
    </w:p>
    <w:p w:rsidR="00BE3C2A" w:rsidRPr="00BE3C2A" w:rsidRDefault="00BE3C2A" w:rsidP="008B6DC2">
      <w:pPr>
        <w:autoSpaceDE w:val="0"/>
        <w:autoSpaceDN w:val="0"/>
        <w:ind w:right="27"/>
        <w:jc w:val="both"/>
        <w:rPr>
          <w:color w:val="auto"/>
          <w:sz w:val="28"/>
          <w:szCs w:val="28"/>
          <w:lang w:eastAsia="en-US"/>
        </w:rPr>
      </w:pPr>
      <w:r w:rsidRPr="00BE3C2A">
        <w:rPr>
          <w:color w:val="auto"/>
          <w:sz w:val="28"/>
          <w:szCs w:val="28"/>
          <w:lang w:eastAsia="en-US"/>
        </w:rPr>
        <w:t>К другой части педагогической работы работников, ведущих преподавательскую работу, требующей затрат рабочего времени, которое не конкретизировано по количеству часов (далее другая часть педагогической работы), относится выполнение видов работы, предусмотренной квалификационными характеристиками по занимаемой должности. 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BE3C2A" w:rsidRPr="00BE3C2A" w:rsidRDefault="00BE3C2A" w:rsidP="008B6DC2">
      <w:pPr>
        <w:numPr>
          <w:ilvl w:val="3"/>
          <w:numId w:val="1"/>
        </w:numPr>
        <w:tabs>
          <w:tab w:val="left" w:pos="1768"/>
        </w:tabs>
        <w:autoSpaceDE w:val="0"/>
        <w:autoSpaceDN w:val="0"/>
        <w:spacing w:before="2"/>
        <w:ind w:left="0" w:right="27" w:firstLine="719"/>
        <w:jc w:val="both"/>
        <w:rPr>
          <w:color w:val="auto"/>
          <w:sz w:val="28"/>
          <w:szCs w:val="22"/>
          <w:lang w:eastAsia="en-US"/>
        </w:rPr>
      </w:pPr>
      <w:r w:rsidRPr="00BE3C2A">
        <w:rPr>
          <w:color w:val="auto"/>
          <w:sz w:val="28"/>
          <w:szCs w:val="22"/>
          <w:lang w:eastAsia="en-US"/>
        </w:rPr>
        <w:t>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(тренировочные)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1 класса. При том, что учебная (преподавательская) нагрузка исчисляется исходя из продолжительности занятий, не превышающей 45 минут.</w:t>
      </w:r>
    </w:p>
    <w:p w:rsidR="00BE3C2A" w:rsidRPr="00BE3C2A" w:rsidRDefault="00BE3C2A" w:rsidP="008B6DC2">
      <w:pPr>
        <w:autoSpaceDE w:val="0"/>
        <w:autoSpaceDN w:val="0"/>
        <w:ind w:right="27"/>
        <w:jc w:val="both"/>
        <w:rPr>
          <w:color w:val="auto"/>
          <w:sz w:val="28"/>
          <w:szCs w:val="28"/>
          <w:lang w:eastAsia="en-US"/>
        </w:rPr>
      </w:pPr>
      <w:r w:rsidRPr="00BE3C2A">
        <w:rPr>
          <w:color w:val="auto"/>
          <w:sz w:val="28"/>
          <w:szCs w:val="28"/>
          <w:lang w:eastAsia="en-US"/>
        </w:rPr>
        <w:t>Конкретная продолжительность занятий, в том числе возможность проведения спаренных занятий, а также перерывов (перемен) между ними предусматривается локальным нормативным актом Школы с учётом соответствующих санитарно-эпидемиологических правил и нормативов. Выполнение учебной (преподавательской) нагрузки регулируется расписанием занятий.</w:t>
      </w:r>
    </w:p>
    <w:p w:rsidR="00BE3C2A" w:rsidRPr="008B6DC2" w:rsidRDefault="00BE3C2A" w:rsidP="008B6DC2">
      <w:pPr>
        <w:numPr>
          <w:ilvl w:val="3"/>
          <w:numId w:val="1"/>
        </w:numPr>
        <w:tabs>
          <w:tab w:val="left" w:pos="1754"/>
        </w:tabs>
        <w:autoSpaceDE w:val="0"/>
        <w:autoSpaceDN w:val="0"/>
        <w:spacing w:before="68" w:line="322" w:lineRule="exact"/>
        <w:ind w:left="0" w:right="27" w:firstLine="719"/>
        <w:jc w:val="both"/>
        <w:rPr>
          <w:color w:val="auto"/>
          <w:sz w:val="28"/>
          <w:szCs w:val="28"/>
          <w:lang w:eastAsia="en-US"/>
        </w:rPr>
      </w:pPr>
      <w:r w:rsidRPr="008B6DC2">
        <w:rPr>
          <w:color w:val="auto"/>
          <w:sz w:val="28"/>
          <w:szCs w:val="22"/>
          <w:lang w:eastAsia="en-US"/>
        </w:rPr>
        <w:t xml:space="preserve">Другая часть педагогической работы, определяемая с учётом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работе, а также дополнительных видов работу </w:t>
      </w:r>
      <w:r w:rsidRPr="008B6DC2">
        <w:rPr>
          <w:color w:val="auto"/>
          <w:sz w:val="28"/>
          <w:szCs w:val="22"/>
          <w:lang w:eastAsia="en-US"/>
        </w:rPr>
        <w:lastRenderedPageBreak/>
        <w:t xml:space="preserve">непосредственно связанных с образовательной деятельностью, выполняемых </w:t>
      </w:r>
      <w:proofErr w:type="gramStart"/>
      <w:r w:rsidRPr="008B6DC2">
        <w:rPr>
          <w:color w:val="auto"/>
          <w:sz w:val="28"/>
          <w:szCs w:val="22"/>
          <w:lang w:eastAsia="en-US"/>
        </w:rPr>
        <w:t>с</w:t>
      </w:r>
      <w:r w:rsidRPr="008B6DC2">
        <w:rPr>
          <w:color w:val="auto"/>
          <w:spacing w:val="47"/>
          <w:sz w:val="28"/>
          <w:szCs w:val="22"/>
          <w:lang w:eastAsia="en-US"/>
        </w:rPr>
        <w:t xml:space="preserve">  </w:t>
      </w:r>
      <w:r w:rsidRPr="008B6DC2">
        <w:rPr>
          <w:color w:val="auto"/>
          <w:sz w:val="28"/>
          <w:szCs w:val="22"/>
          <w:lang w:eastAsia="en-US"/>
        </w:rPr>
        <w:t>их</w:t>
      </w:r>
      <w:proofErr w:type="gramEnd"/>
      <w:r w:rsidRPr="008B6DC2">
        <w:rPr>
          <w:color w:val="auto"/>
          <w:spacing w:val="47"/>
          <w:sz w:val="28"/>
          <w:szCs w:val="22"/>
          <w:lang w:eastAsia="en-US"/>
        </w:rPr>
        <w:t xml:space="preserve">  </w:t>
      </w:r>
      <w:r w:rsidRPr="008B6DC2">
        <w:rPr>
          <w:color w:val="auto"/>
          <w:sz w:val="28"/>
          <w:szCs w:val="22"/>
          <w:lang w:eastAsia="en-US"/>
        </w:rPr>
        <w:t>письменного</w:t>
      </w:r>
      <w:r w:rsidRPr="008B6DC2">
        <w:rPr>
          <w:color w:val="auto"/>
          <w:spacing w:val="47"/>
          <w:sz w:val="28"/>
          <w:szCs w:val="22"/>
          <w:lang w:eastAsia="en-US"/>
        </w:rPr>
        <w:t xml:space="preserve">  </w:t>
      </w:r>
      <w:r w:rsidRPr="008B6DC2">
        <w:rPr>
          <w:color w:val="auto"/>
          <w:sz w:val="28"/>
          <w:szCs w:val="22"/>
          <w:lang w:eastAsia="en-US"/>
        </w:rPr>
        <w:t>согласия</w:t>
      </w:r>
      <w:r w:rsidRPr="008B6DC2">
        <w:rPr>
          <w:color w:val="auto"/>
          <w:spacing w:val="48"/>
          <w:sz w:val="28"/>
          <w:szCs w:val="22"/>
          <w:lang w:eastAsia="en-US"/>
        </w:rPr>
        <w:t xml:space="preserve">  </w:t>
      </w:r>
      <w:r w:rsidRPr="008B6DC2">
        <w:rPr>
          <w:color w:val="auto"/>
          <w:sz w:val="28"/>
          <w:szCs w:val="22"/>
          <w:lang w:eastAsia="en-US"/>
        </w:rPr>
        <w:t>за</w:t>
      </w:r>
      <w:r w:rsidRPr="008B6DC2">
        <w:rPr>
          <w:color w:val="auto"/>
          <w:spacing w:val="47"/>
          <w:sz w:val="28"/>
          <w:szCs w:val="22"/>
          <w:lang w:eastAsia="en-US"/>
        </w:rPr>
        <w:t xml:space="preserve">  </w:t>
      </w:r>
      <w:r w:rsidRPr="008B6DC2">
        <w:rPr>
          <w:color w:val="auto"/>
          <w:sz w:val="28"/>
          <w:szCs w:val="22"/>
          <w:lang w:eastAsia="en-US"/>
        </w:rPr>
        <w:t>дополнительную</w:t>
      </w:r>
      <w:r w:rsidRPr="008B6DC2">
        <w:rPr>
          <w:color w:val="auto"/>
          <w:spacing w:val="47"/>
          <w:sz w:val="28"/>
          <w:szCs w:val="22"/>
          <w:lang w:eastAsia="en-US"/>
        </w:rPr>
        <w:t xml:space="preserve">  </w:t>
      </w:r>
      <w:r w:rsidRPr="008B6DC2">
        <w:rPr>
          <w:color w:val="auto"/>
          <w:sz w:val="28"/>
          <w:szCs w:val="22"/>
          <w:lang w:eastAsia="en-US"/>
        </w:rPr>
        <w:t>оплату</w:t>
      </w:r>
      <w:r w:rsidRPr="008B6DC2">
        <w:rPr>
          <w:color w:val="auto"/>
          <w:spacing w:val="47"/>
          <w:sz w:val="28"/>
          <w:szCs w:val="22"/>
          <w:lang w:eastAsia="en-US"/>
        </w:rPr>
        <w:t xml:space="preserve">  </w:t>
      </w:r>
      <w:r w:rsidRPr="008B6DC2">
        <w:rPr>
          <w:color w:val="auto"/>
          <w:spacing w:val="-2"/>
          <w:sz w:val="28"/>
          <w:szCs w:val="22"/>
          <w:lang w:eastAsia="en-US"/>
        </w:rPr>
        <w:t>регулируется</w:t>
      </w:r>
      <w:r w:rsidR="008B6DC2">
        <w:rPr>
          <w:color w:val="auto"/>
          <w:spacing w:val="-2"/>
          <w:sz w:val="28"/>
          <w:szCs w:val="22"/>
          <w:lang w:eastAsia="en-US"/>
        </w:rPr>
        <w:t xml:space="preserve"> </w:t>
      </w:r>
      <w:r w:rsidRPr="008B6DC2">
        <w:rPr>
          <w:color w:val="auto"/>
          <w:sz w:val="28"/>
          <w:szCs w:val="28"/>
          <w:lang w:eastAsia="en-US"/>
        </w:rPr>
        <w:t>следующим</w:t>
      </w:r>
      <w:r w:rsidRPr="008B6DC2">
        <w:rPr>
          <w:color w:val="auto"/>
          <w:spacing w:val="-5"/>
          <w:sz w:val="28"/>
          <w:szCs w:val="28"/>
          <w:lang w:eastAsia="en-US"/>
        </w:rPr>
        <w:t xml:space="preserve"> </w:t>
      </w:r>
      <w:r w:rsidRPr="008B6DC2">
        <w:rPr>
          <w:color w:val="auto"/>
          <w:spacing w:val="-2"/>
          <w:sz w:val="28"/>
          <w:szCs w:val="28"/>
          <w:lang w:eastAsia="en-US"/>
        </w:rPr>
        <w:t>образом:</w:t>
      </w:r>
    </w:p>
    <w:p w:rsidR="00BE3C2A" w:rsidRPr="00BE3C2A" w:rsidRDefault="00BE3C2A" w:rsidP="008B6DC2">
      <w:pPr>
        <w:autoSpaceDE w:val="0"/>
        <w:autoSpaceDN w:val="0"/>
        <w:ind w:right="27" w:firstLine="709"/>
        <w:jc w:val="both"/>
        <w:rPr>
          <w:color w:val="auto"/>
          <w:sz w:val="28"/>
          <w:szCs w:val="28"/>
          <w:lang w:eastAsia="en-US"/>
        </w:rPr>
      </w:pPr>
      <w:r w:rsidRPr="00BE3C2A">
        <w:rPr>
          <w:color w:val="auto"/>
          <w:sz w:val="28"/>
          <w:szCs w:val="28"/>
          <w:lang w:eastAsia="en-US"/>
        </w:rPr>
        <w:t>а) самостоятельная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(в соответствии с требованиями федеральных государственных образовательных стандартов и</w:t>
      </w:r>
      <w:r w:rsidRPr="00BE3C2A">
        <w:rPr>
          <w:color w:val="auto"/>
          <w:spacing w:val="40"/>
          <w:sz w:val="28"/>
          <w:szCs w:val="28"/>
          <w:lang w:eastAsia="en-US"/>
        </w:rPr>
        <w:t xml:space="preserve"> </w:t>
      </w:r>
      <w:r w:rsidRPr="00BE3C2A">
        <w:rPr>
          <w:color w:val="auto"/>
          <w:sz w:val="28"/>
          <w:szCs w:val="28"/>
          <w:lang w:eastAsia="en-US"/>
        </w:rPr>
        <w:t xml:space="preserve">с правом использования как типовых, так и авторских рабочих программ); изучение индивидуальных способностей, интересов и склонностей </w:t>
      </w:r>
      <w:r w:rsidRPr="00BE3C2A">
        <w:rPr>
          <w:color w:val="auto"/>
          <w:spacing w:val="-2"/>
          <w:sz w:val="28"/>
          <w:szCs w:val="28"/>
          <w:lang w:eastAsia="en-US"/>
        </w:rPr>
        <w:t>обучающихся;</w:t>
      </w:r>
    </w:p>
    <w:p w:rsidR="00BE3C2A" w:rsidRPr="00BE3C2A" w:rsidRDefault="00BE3C2A" w:rsidP="008B6DC2">
      <w:pPr>
        <w:autoSpaceDE w:val="0"/>
        <w:autoSpaceDN w:val="0"/>
        <w:ind w:right="27" w:firstLine="709"/>
        <w:jc w:val="both"/>
        <w:rPr>
          <w:color w:val="auto"/>
          <w:sz w:val="28"/>
          <w:szCs w:val="28"/>
          <w:lang w:eastAsia="en-US"/>
        </w:rPr>
      </w:pPr>
      <w:r w:rsidRPr="00BE3C2A">
        <w:rPr>
          <w:color w:val="auto"/>
          <w:sz w:val="28"/>
          <w:szCs w:val="28"/>
          <w:lang w:eastAsia="en-US"/>
        </w:rPr>
        <w:t>б)</w:t>
      </w:r>
      <w:r w:rsidRPr="00BE3C2A">
        <w:rPr>
          <w:color w:val="auto"/>
          <w:spacing w:val="80"/>
          <w:sz w:val="28"/>
          <w:szCs w:val="28"/>
          <w:lang w:eastAsia="en-US"/>
        </w:rPr>
        <w:t xml:space="preserve"> </w:t>
      </w:r>
      <w:r w:rsidRPr="00BE3C2A">
        <w:rPr>
          <w:color w:val="auto"/>
          <w:sz w:val="28"/>
          <w:szCs w:val="28"/>
          <w:lang w:eastAsia="en-US"/>
        </w:rPr>
        <w:t xml:space="preserve">организация и проведение методической, диагностической и консультативной помощи родителям (законным представителям) </w:t>
      </w:r>
      <w:r w:rsidRPr="00BE3C2A">
        <w:rPr>
          <w:color w:val="auto"/>
          <w:spacing w:val="-2"/>
          <w:sz w:val="28"/>
          <w:szCs w:val="28"/>
          <w:lang w:eastAsia="en-US"/>
        </w:rPr>
        <w:t>обучающихся;</w:t>
      </w:r>
    </w:p>
    <w:p w:rsidR="00BE3C2A" w:rsidRPr="00BE3C2A" w:rsidRDefault="00BE3C2A" w:rsidP="008B6DC2">
      <w:pPr>
        <w:autoSpaceDE w:val="0"/>
        <w:autoSpaceDN w:val="0"/>
        <w:spacing w:before="1"/>
        <w:ind w:right="27" w:firstLine="709"/>
        <w:jc w:val="both"/>
        <w:rPr>
          <w:color w:val="auto"/>
          <w:sz w:val="28"/>
          <w:szCs w:val="28"/>
          <w:lang w:eastAsia="en-US"/>
        </w:rPr>
      </w:pPr>
      <w:r w:rsidRPr="00BE3C2A">
        <w:rPr>
          <w:color w:val="auto"/>
          <w:sz w:val="28"/>
          <w:szCs w:val="28"/>
          <w:lang w:eastAsia="en-US"/>
        </w:rPr>
        <w:t>в)</w:t>
      </w:r>
      <w:r w:rsidRPr="00BE3C2A">
        <w:rPr>
          <w:color w:val="auto"/>
          <w:spacing w:val="80"/>
          <w:w w:val="150"/>
          <w:sz w:val="28"/>
          <w:szCs w:val="28"/>
          <w:lang w:eastAsia="en-US"/>
        </w:rPr>
        <w:t xml:space="preserve"> </w:t>
      </w:r>
      <w:r w:rsidRPr="00BE3C2A">
        <w:rPr>
          <w:color w:val="auto"/>
          <w:sz w:val="28"/>
          <w:szCs w:val="28"/>
          <w:lang w:eastAsia="en-US"/>
        </w:rPr>
        <w:t>планами и графиками организации, утверждаемыми локальными нормативными актами Школы в порядке, установленном трудовым законодательством выполнение обязанностей, связанных с участием в работе педагогических советов, иных профессиональных объединений и</w:t>
      </w:r>
      <w:r w:rsidRPr="00BE3C2A">
        <w:rPr>
          <w:color w:val="auto"/>
          <w:spacing w:val="40"/>
          <w:sz w:val="28"/>
          <w:szCs w:val="28"/>
          <w:lang w:eastAsia="en-US"/>
        </w:rPr>
        <w:t xml:space="preserve"> </w:t>
      </w:r>
      <w:r w:rsidRPr="00BE3C2A">
        <w:rPr>
          <w:color w:val="auto"/>
          <w:sz w:val="28"/>
          <w:szCs w:val="28"/>
          <w:lang w:eastAsia="en-US"/>
        </w:rPr>
        <w:t>ассоциаций, работой по проведению родительских собраний;</w:t>
      </w:r>
    </w:p>
    <w:p w:rsidR="00BE3C2A" w:rsidRPr="00BE3C2A" w:rsidRDefault="00BE3C2A" w:rsidP="008B6DC2">
      <w:pPr>
        <w:autoSpaceDE w:val="0"/>
        <w:autoSpaceDN w:val="0"/>
        <w:ind w:right="27" w:firstLine="709"/>
        <w:jc w:val="both"/>
        <w:rPr>
          <w:color w:val="auto"/>
          <w:sz w:val="28"/>
          <w:szCs w:val="28"/>
          <w:lang w:eastAsia="en-US"/>
        </w:rPr>
      </w:pPr>
      <w:r w:rsidRPr="00BE3C2A">
        <w:rPr>
          <w:color w:val="auto"/>
          <w:sz w:val="28"/>
          <w:szCs w:val="28"/>
          <w:lang w:eastAsia="en-US"/>
        </w:rPr>
        <w:t>г)</w:t>
      </w:r>
      <w:r w:rsidRPr="00BE3C2A">
        <w:rPr>
          <w:color w:val="auto"/>
          <w:spacing w:val="80"/>
          <w:w w:val="150"/>
          <w:sz w:val="28"/>
          <w:szCs w:val="28"/>
          <w:lang w:eastAsia="en-US"/>
        </w:rPr>
        <w:t xml:space="preserve"> </w:t>
      </w:r>
      <w:r w:rsidRPr="00BE3C2A">
        <w:rPr>
          <w:color w:val="auto"/>
          <w:sz w:val="28"/>
          <w:szCs w:val="28"/>
          <w:lang w:eastAsia="en-US"/>
        </w:rPr>
        <w:t>графиками, планами, расписаниями, утверждаемыми локальными нормативными актами Школы, коллективным договором, - выполнение дополнительной индивидуальной и (или) групповой работы с</w:t>
      </w:r>
      <w:r w:rsidRPr="00BE3C2A">
        <w:rPr>
          <w:color w:val="auto"/>
          <w:spacing w:val="40"/>
          <w:sz w:val="28"/>
          <w:szCs w:val="28"/>
          <w:lang w:eastAsia="en-US"/>
        </w:rPr>
        <w:t xml:space="preserve"> </w:t>
      </w:r>
      <w:r w:rsidRPr="00BE3C2A">
        <w:rPr>
          <w:color w:val="auto"/>
          <w:sz w:val="28"/>
          <w:szCs w:val="28"/>
          <w:lang w:eastAsia="en-US"/>
        </w:rPr>
        <w:t>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w:t>
      </w:r>
    </w:p>
    <w:p w:rsidR="00BE3C2A" w:rsidRPr="00BE3C2A" w:rsidRDefault="00BE3C2A" w:rsidP="008B6DC2">
      <w:pPr>
        <w:autoSpaceDE w:val="0"/>
        <w:autoSpaceDN w:val="0"/>
        <w:spacing w:before="1"/>
        <w:ind w:right="27" w:firstLine="709"/>
        <w:jc w:val="both"/>
        <w:rPr>
          <w:color w:val="auto"/>
          <w:sz w:val="28"/>
          <w:szCs w:val="28"/>
          <w:lang w:eastAsia="en-US"/>
        </w:rPr>
      </w:pPr>
      <w:r w:rsidRPr="00BE3C2A">
        <w:rPr>
          <w:color w:val="auto"/>
          <w:sz w:val="28"/>
          <w:szCs w:val="28"/>
          <w:lang w:eastAsia="en-US"/>
        </w:rPr>
        <w:t>д)</w:t>
      </w:r>
      <w:r w:rsidRPr="00BE3C2A">
        <w:rPr>
          <w:color w:val="auto"/>
          <w:spacing w:val="80"/>
          <w:w w:val="150"/>
          <w:sz w:val="28"/>
          <w:szCs w:val="28"/>
          <w:lang w:eastAsia="en-US"/>
        </w:rPr>
        <w:t xml:space="preserve"> </w:t>
      </w:r>
      <w:r w:rsidRPr="00BE3C2A">
        <w:rPr>
          <w:color w:val="auto"/>
          <w:sz w:val="28"/>
          <w:szCs w:val="28"/>
          <w:lang w:eastAsia="en-US"/>
        </w:rPr>
        <w:t>трудовым</w:t>
      </w:r>
      <w:r w:rsidRPr="00BE3C2A">
        <w:rPr>
          <w:color w:val="auto"/>
          <w:spacing w:val="-2"/>
          <w:sz w:val="28"/>
          <w:szCs w:val="28"/>
          <w:lang w:eastAsia="en-US"/>
        </w:rPr>
        <w:t xml:space="preserve"> </w:t>
      </w:r>
      <w:r w:rsidRPr="00BE3C2A">
        <w:rPr>
          <w:color w:val="auto"/>
          <w:sz w:val="28"/>
          <w:szCs w:val="28"/>
          <w:lang w:eastAsia="en-US"/>
        </w:rPr>
        <w:t>договором</w:t>
      </w:r>
      <w:r w:rsidRPr="00BE3C2A">
        <w:rPr>
          <w:color w:val="auto"/>
          <w:spacing w:val="-1"/>
          <w:sz w:val="28"/>
          <w:szCs w:val="28"/>
          <w:lang w:eastAsia="en-US"/>
        </w:rPr>
        <w:t xml:space="preserve"> </w:t>
      </w:r>
      <w:r w:rsidRPr="00BE3C2A">
        <w:rPr>
          <w:color w:val="auto"/>
          <w:sz w:val="28"/>
          <w:szCs w:val="28"/>
          <w:lang w:eastAsia="en-US"/>
        </w:rPr>
        <w:t>(дополнительным</w:t>
      </w:r>
      <w:r w:rsidRPr="00BE3C2A">
        <w:rPr>
          <w:color w:val="auto"/>
          <w:spacing w:val="-2"/>
          <w:sz w:val="28"/>
          <w:szCs w:val="28"/>
          <w:lang w:eastAsia="en-US"/>
        </w:rPr>
        <w:t xml:space="preserve"> </w:t>
      </w:r>
      <w:r w:rsidRPr="00BE3C2A">
        <w:rPr>
          <w:color w:val="auto"/>
          <w:sz w:val="28"/>
          <w:szCs w:val="28"/>
          <w:lang w:eastAsia="en-US"/>
        </w:rPr>
        <w:t>соглашением</w:t>
      </w:r>
      <w:r w:rsidRPr="00BE3C2A">
        <w:rPr>
          <w:color w:val="auto"/>
          <w:spacing w:val="-1"/>
          <w:sz w:val="28"/>
          <w:szCs w:val="28"/>
          <w:lang w:eastAsia="en-US"/>
        </w:rPr>
        <w:t xml:space="preserve"> </w:t>
      </w:r>
      <w:r w:rsidRPr="00BE3C2A">
        <w:rPr>
          <w:color w:val="auto"/>
          <w:sz w:val="28"/>
          <w:szCs w:val="28"/>
          <w:lang w:eastAsia="en-US"/>
        </w:rPr>
        <w:t>к трудовому договору)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 опытными участками; руководство методическими объединениями; другие дополнительные виды работ с указанием в трудовом договоре их</w:t>
      </w:r>
      <w:r w:rsidRPr="00BE3C2A">
        <w:rPr>
          <w:color w:val="auto"/>
          <w:spacing w:val="40"/>
          <w:sz w:val="28"/>
          <w:szCs w:val="28"/>
          <w:lang w:eastAsia="en-US"/>
        </w:rPr>
        <w:t xml:space="preserve"> </w:t>
      </w:r>
      <w:r w:rsidRPr="00BE3C2A">
        <w:rPr>
          <w:color w:val="auto"/>
          <w:sz w:val="28"/>
          <w:szCs w:val="28"/>
          <w:lang w:eastAsia="en-US"/>
        </w:rPr>
        <w:t>содержания, срока выполнения и размера оплаты);</w:t>
      </w:r>
    </w:p>
    <w:p w:rsidR="00BE3C2A" w:rsidRPr="00BE3C2A" w:rsidRDefault="00BE3C2A" w:rsidP="008B6DC2">
      <w:pPr>
        <w:autoSpaceDE w:val="0"/>
        <w:autoSpaceDN w:val="0"/>
        <w:ind w:right="27" w:firstLine="709"/>
        <w:jc w:val="both"/>
        <w:rPr>
          <w:color w:val="auto"/>
          <w:sz w:val="28"/>
          <w:szCs w:val="28"/>
          <w:lang w:eastAsia="en-US"/>
        </w:rPr>
      </w:pPr>
      <w:r w:rsidRPr="00BE3C2A">
        <w:rPr>
          <w:color w:val="auto"/>
          <w:sz w:val="28"/>
          <w:szCs w:val="28"/>
          <w:lang w:eastAsia="en-US"/>
        </w:rPr>
        <w:t>е) локальными нормативными актами Школы периодические кратковременные дежурства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устанавливаемыми для отдыха обучающихся различной степени активности, приема ими пищи.</w:t>
      </w:r>
    </w:p>
    <w:p w:rsidR="00BE3C2A" w:rsidRPr="008B6DC2" w:rsidRDefault="00BE3C2A" w:rsidP="008B6DC2">
      <w:pPr>
        <w:numPr>
          <w:ilvl w:val="3"/>
          <w:numId w:val="1"/>
        </w:numPr>
        <w:tabs>
          <w:tab w:val="left" w:pos="1754"/>
        </w:tabs>
        <w:autoSpaceDE w:val="0"/>
        <w:autoSpaceDN w:val="0"/>
        <w:spacing w:before="68"/>
        <w:ind w:left="0" w:right="27" w:firstLine="719"/>
        <w:jc w:val="both"/>
        <w:rPr>
          <w:color w:val="auto"/>
          <w:sz w:val="28"/>
          <w:szCs w:val="28"/>
          <w:lang w:eastAsia="en-US"/>
        </w:rPr>
      </w:pPr>
      <w:r w:rsidRPr="008B6DC2">
        <w:rPr>
          <w:color w:val="auto"/>
          <w:sz w:val="28"/>
          <w:szCs w:val="22"/>
          <w:lang w:eastAsia="en-US"/>
        </w:rPr>
        <w:t>При составлении графика дежурств в Школе работников, ведущих преподавательскую работу, в период проведения занятий, до их начала и после окончания занятий учитываются сменность работы, режим рабочего времени каждого работника, ведущего преподавательскую работу в</w:t>
      </w:r>
      <w:r w:rsidR="008B6DC2">
        <w:rPr>
          <w:color w:val="auto"/>
          <w:sz w:val="28"/>
          <w:szCs w:val="22"/>
          <w:lang w:eastAsia="en-US"/>
        </w:rPr>
        <w:t xml:space="preserve"> </w:t>
      </w:r>
      <w:r w:rsidRPr="008B6DC2">
        <w:rPr>
          <w:color w:val="auto"/>
          <w:sz w:val="28"/>
          <w:szCs w:val="28"/>
          <w:lang w:eastAsia="en-US"/>
        </w:rPr>
        <w:lastRenderedPageBreak/>
        <w:t>соответствии с расписанием занятий, общим планом мероприятий, а также другие особенности работы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BE3C2A" w:rsidRPr="00BE3C2A" w:rsidRDefault="00BE3C2A" w:rsidP="008B6DC2">
      <w:pPr>
        <w:numPr>
          <w:ilvl w:val="3"/>
          <w:numId w:val="1"/>
        </w:numPr>
        <w:tabs>
          <w:tab w:val="left" w:pos="1754"/>
        </w:tabs>
        <w:autoSpaceDE w:val="0"/>
        <w:autoSpaceDN w:val="0"/>
        <w:ind w:left="0" w:right="27" w:firstLine="719"/>
        <w:jc w:val="both"/>
        <w:rPr>
          <w:color w:val="auto"/>
          <w:sz w:val="28"/>
          <w:szCs w:val="22"/>
          <w:lang w:eastAsia="en-US"/>
        </w:rPr>
      </w:pPr>
      <w:r w:rsidRPr="00BE3C2A">
        <w:rPr>
          <w:color w:val="auto"/>
          <w:sz w:val="28"/>
          <w:szCs w:val="22"/>
          <w:lang w:eastAsia="en-US"/>
        </w:rPr>
        <w:t>Педагогическим работникам, участвующим по решению 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ГИА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ГИА,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w:t>
      </w:r>
    </w:p>
    <w:p w:rsidR="00BE3C2A" w:rsidRPr="00BE3C2A" w:rsidRDefault="00BE3C2A" w:rsidP="008B6DC2">
      <w:pPr>
        <w:numPr>
          <w:ilvl w:val="3"/>
          <w:numId w:val="1"/>
        </w:numPr>
        <w:tabs>
          <w:tab w:val="left" w:pos="1754"/>
        </w:tabs>
        <w:autoSpaceDE w:val="0"/>
        <w:autoSpaceDN w:val="0"/>
        <w:ind w:left="0" w:right="27" w:firstLine="719"/>
        <w:jc w:val="both"/>
        <w:rPr>
          <w:color w:val="auto"/>
          <w:sz w:val="28"/>
          <w:szCs w:val="22"/>
          <w:lang w:eastAsia="en-US"/>
        </w:rPr>
      </w:pPr>
      <w:r w:rsidRPr="00BE3C2A">
        <w:rPr>
          <w:color w:val="auto"/>
          <w:sz w:val="28"/>
          <w:szCs w:val="22"/>
          <w:lang w:eastAsia="en-US"/>
        </w:rPr>
        <w:t>В дни недели (периоды времени), свободные для работников, ведущих преподавательскую работу, от проведения занятий по расписанию</w:t>
      </w:r>
      <w:r w:rsidRPr="00BE3C2A">
        <w:rPr>
          <w:color w:val="auto"/>
          <w:spacing w:val="-1"/>
          <w:sz w:val="28"/>
          <w:szCs w:val="22"/>
          <w:lang w:eastAsia="en-US"/>
        </w:rPr>
        <w:t xml:space="preserve"> </w:t>
      </w:r>
      <w:r w:rsidRPr="00BE3C2A">
        <w:rPr>
          <w:color w:val="auto"/>
          <w:sz w:val="28"/>
          <w:szCs w:val="22"/>
          <w:lang w:eastAsia="en-US"/>
        </w:rPr>
        <w:t xml:space="preserve">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w:t>
      </w:r>
      <w:r w:rsidRPr="00BE3C2A">
        <w:rPr>
          <w:color w:val="auto"/>
          <w:spacing w:val="-2"/>
          <w:sz w:val="28"/>
          <w:szCs w:val="22"/>
          <w:lang w:eastAsia="en-US"/>
        </w:rPr>
        <w:t>требуется.</w:t>
      </w:r>
    </w:p>
    <w:p w:rsidR="00BE3C2A" w:rsidRPr="00BE3C2A" w:rsidRDefault="00BE3C2A" w:rsidP="008B6DC2">
      <w:pPr>
        <w:autoSpaceDE w:val="0"/>
        <w:autoSpaceDN w:val="0"/>
        <w:ind w:right="27"/>
        <w:jc w:val="both"/>
        <w:rPr>
          <w:color w:val="auto"/>
          <w:sz w:val="28"/>
          <w:szCs w:val="28"/>
          <w:lang w:eastAsia="en-US"/>
        </w:rPr>
      </w:pPr>
      <w:r w:rsidRPr="00BE3C2A">
        <w:rPr>
          <w:color w:val="auto"/>
          <w:sz w:val="28"/>
          <w:szCs w:val="28"/>
          <w:lang w:eastAsia="en-US"/>
        </w:rPr>
        <w:t>При</w:t>
      </w:r>
      <w:r w:rsidRPr="00BE3C2A">
        <w:rPr>
          <w:color w:val="auto"/>
          <w:spacing w:val="-3"/>
          <w:sz w:val="28"/>
          <w:szCs w:val="28"/>
          <w:lang w:eastAsia="en-US"/>
        </w:rPr>
        <w:t xml:space="preserve"> </w:t>
      </w:r>
      <w:r w:rsidRPr="00BE3C2A">
        <w:rPr>
          <w:color w:val="auto"/>
          <w:sz w:val="28"/>
          <w:szCs w:val="28"/>
          <w:lang w:eastAsia="en-US"/>
        </w:rPr>
        <w:t>составлении</w:t>
      </w:r>
      <w:r w:rsidRPr="00BE3C2A">
        <w:rPr>
          <w:color w:val="auto"/>
          <w:spacing w:val="-3"/>
          <w:sz w:val="28"/>
          <w:szCs w:val="28"/>
          <w:lang w:eastAsia="en-US"/>
        </w:rPr>
        <w:t xml:space="preserve"> </w:t>
      </w:r>
      <w:r w:rsidRPr="00BE3C2A">
        <w:rPr>
          <w:color w:val="auto"/>
          <w:sz w:val="28"/>
          <w:szCs w:val="28"/>
          <w:lang w:eastAsia="en-US"/>
        </w:rPr>
        <w:t>расписаний</w:t>
      </w:r>
      <w:r w:rsidRPr="00BE3C2A">
        <w:rPr>
          <w:color w:val="auto"/>
          <w:spacing w:val="-3"/>
          <w:sz w:val="28"/>
          <w:szCs w:val="28"/>
          <w:lang w:eastAsia="en-US"/>
        </w:rPr>
        <w:t xml:space="preserve"> </w:t>
      </w:r>
      <w:r w:rsidRPr="00BE3C2A">
        <w:rPr>
          <w:color w:val="auto"/>
          <w:sz w:val="28"/>
          <w:szCs w:val="28"/>
          <w:lang w:eastAsia="en-US"/>
        </w:rPr>
        <w:t>занятий,</w:t>
      </w:r>
      <w:r w:rsidRPr="00BE3C2A">
        <w:rPr>
          <w:color w:val="auto"/>
          <w:spacing w:val="-7"/>
          <w:sz w:val="28"/>
          <w:szCs w:val="28"/>
          <w:lang w:eastAsia="en-US"/>
        </w:rPr>
        <w:t xml:space="preserve"> </w:t>
      </w:r>
      <w:r w:rsidRPr="00BE3C2A">
        <w:rPr>
          <w:color w:val="auto"/>
          <w:sz w:val="28"/>
          <w:szCs w:val="28"/>
          <w:lang w:eastAsia="en-US"/>
        </w:rPr>
        <w:t>планов</w:t>
      </w:r>
      <w:r w:rsidRPr="00BE3C2A">
        <w:rPr>
          <w:color w:val="auto"/>
          <w:spacing w:val="-7"/>
          <w:sz w:val="28"/>
          <w:szCs w:val="28"/>
          <w:lang w:eastAsia="en-US"/>
        </w:rPr>
        <w:t xml:space="preserve"> </w:t>
      </w:r>
      <w:r w:rsidRPr="00BE3C2A">
        <w:rPr>
          <w:color w:val="auto"/>
          <w:sz w:val="28"/>
          <w:szCs w:val="28"/>
          <w:lang w:eastAsia="en-US"/>
        </w:rPr>
        <w:t>и</w:t>
      </w:r>
      <w:r w:rsidRPr="00BE3C2A">
        <w:rPr>
          <w:color w:val="auto"/>
          <w:spacing w:val="-3"/>
          <w:sz w:val="28"/>
          <w:szCs w:val="28"/>
          <w:lang w:eastAsia="en-US"/>
        </w:rPr>
        <w:t xml:space="preserve"> </w:t>
      </w:r>
      <w:r w:rsidRPr="00BE3C2A">
        <w:rPr>
          <w:color w:val="auto"/>
          <w:sz w:val="28"/>
          <w:szCs w:val="28"/>
          <w:lang w:eastAsia="en-US"/>
        </w:rPr>
        <w:t>графиков</w:t>
      </w:r>
      <w:r w:rsidRPr="00BE3C2A">
        <w:rPr>
          <w:color w:val="auto"/>
          <w:spacing w:val="-7"/>
          <w:sz w:val="28"/>
          <w:szCs w:val="28"/>
          <w:lang w:eastAsia="en-US"/>
        </w:rPr>
        <w:t xml:space="preserve"> </w:t>
      </w:r>
      <w:r w:rsidRPr="00BE3C2A">
        <w:rPr>
          <w:color w:val="auto"/>
          <w:sz w:val="28"/>
          <w:szCs w:val="28"/>
          <w:lang w:eastAsia="en-US"/>
        </w:rPr>
        <w:t>работ для указанных</w:t>
      </w:r>
      <w:r w:rsidRPr="00BE3C2A">
        <w:rPr>
          <w:color w:val="auto"/>
          <w:spacing w:val="-5"/>
          <w:sz w:val="28"/>
          <w:szCs w:val="28"/>
          <w:lang w:eastAsia="en-US"/>
        </w:rPr>
        <w:t xml:space="preserve"> </w:t>
      </w:r>
      <w:r w:rsidRPr="00BE3C2A">
        <w:rPr>
          <w:color w:val="auto"/>
          <w:sz w:val="28"/>
          <w:szCs w:val="28"/>
          <w:lang w:eastAsia="en-US"/>
        </w:rPr>
        <w:t>работников</w:t>
      </w:r>
      <w:r w:rsidRPr="00BE3C2A">
        <w:rPr>
          <w:color w:val="auto"/>
          <w:spacing w:val="-7"/>
          <w:sz w:val="28"/>
          <w:szCs w:val="28"/>
          <w:lang w:eastAsia="en-US"/>
        </w:rPr>
        <w:t xml:space="preserve"> </w:t>
      </w:r>
      <w:r w:rsidRPr="00BE3C2A">
        <w:rPr>
          <w:color w:val="auto"/>
          <w:sz w:val="28"/>
          <w:szCs w:val="28"/>
          <w:lang w:eastAsia="en-US"/>
        </w:rPr>
        <w:t>по</w:t>
      </w:r>
      <w:r w:rsidRPr="00BE3C2A">
        <w:rPr>
          <w:color w:val="auto"/>
          <w:spacing w:val="-5"/>
          <w:sz w:val="28"/>
          <w:szCs w:val="28"/>
          <w:lang w:eastAsia="en-US"/>
        </w:rPr>
        <w:t xml:space="preserve"> </w:t>
      </w:r>
      <w:r w:rsidRPr="00BE3C2A">
        <w:rPr>
          <w:color w:val="auto"/>
          <w:sz w:val="28"/>
          <w:szCs w:val="28"/>
          <w:lang w:eastAsia="en-US"/>
        </w:rPr>
        <w:t>возможности</w:t>
      </w:r>
      <w:r w:rsidRPr="00BE3C2A">
        <w:rPr>
          <w:color w:val="auto"/>
          <w:spacing w:val="-9"/>
          <w:sz w:val="28"/>
          <w:szCs w:val="28"/>
          <w:lang w:eastAsia="en-US"/>
        </w:rPr>
        <w:t xml:space="preserve"> </w:t>
      </w:r>
      <w:r w:rsidRPr="00BE3C2A">
        <w:rPr>
          <w:color w:val="auto"/>
          <w:sz w:val="28"/>
          <w:szCs w:val="28"/>
          <w:lang w:eastAsia="en-US"/>
        </w:rPr>
        <w:t>предусматривается</w:t>
      </w:r>
      <w:r w:rsidRPr="00BE3C2A">
        <w:rPr>
          <w:color w:val="auto"/>
          <w:spacing w:val="-9"/>
          <w:sz w:val="28"/>
          <w:szCs w:val="28"/>
          <w:lang w:eastAsia="en-US"/>
        </w:rPr>
        <w:t xml:space="preserve"> </w:t>
      </w:r>
      <w:r w:rsidRPr="00BE3C2A">
        <w:rPr>
          <w:color w:val="auto"/>
          <w:sz w:val="28"/>
          <w:szCs w:val="28"/>
          <w:lang w:eastAsia="en-US"/>
        </w:rPr>
        <w:t xml:space="preserve">методический </w:t>
      </w:r>
      <w:r w:rsidRPr="00BE3C2A">
        <w:rPr>
          <w:color w:val="auto"/>
          <w:spacing w:val="-2"/>
          <w:sz w:val="28"/>
          <w:szCs w:val="28"/>
          <w:lang w:eastAsia="en-US"/>
        </w:rPr>
        <w:t>день.</w:t>
      </w:r>
    </w:p>
    <w:p w:rsidR="00BE3C2A" w:rsidRPr="00BE3C2A" w:rsidRDefault="00BE3C2A" w:rsidP="008B6DC2">
      <w:pPr>
        <w:numPr>
          <w:ilvl w:val="3"/>
          <w:numId w:val="1"/>
        </w:numPr>
        <w:tabs>
          <w:tab w:val="left" w:pos="1754"/>
        </w:tabs>
        <w:autoSpaceDE w:val="0"/>
        <w:autoSpaceDN w:val="0"/>
        <w:spacing w:before="1"/>
        <w:ind w:left="0" w:right="27" w:firstLine="719"/>
        <w:jc w:val="both"/>
        <w:rPr>
          <w:color w:val="auto"/>
          <w:sz w:val="28"/>
          <w:szCs w:val="22"/>
          <w:lang w:eastAsia="en-US"/>
        </w:rPr>
      </w:pPr>
      <w:r w:rsidRPr="00BE3C2A">
        <w:rPr>
          <w:color w:val="auto"/>
          <w:sz w:val="28"/>
          <w:szCs w:val="22"/>
          <w:lang w:eastAsia="en-US"/>
        </w:rPr>
        <w:t xml:space="preserve">Режим рабочего времени учителей 1-х классов определяется с учётом санитарно-эпидемиологических правил и нормативов </w:t>
      </w:r>
      <w:proofErr w:type="spellStart"/>
      <w:r w:rsidRPr="00BE3C2A">
        <w:rPr>
          <w:color w:val="auto"/>
          <w:sz w:val="28"/>
          <w:szCs w:val="22"/>
          <w:lang w:eastAsia="en-US"/>
        </w:rPr>
        <w:t>СанПин</w:t>
      </w:r>
      <w:proofErr w:type="spellEnd"/>
      <w:r w:rsidRPr="00BE3C2A">
        <w:rPr>
          <w:color w:val="auto"/>
          <w:sz w:val="28"/>
          <w:szCs w:val="22"/>
          <w:lang w:eastAsia="en-US"/>
        </w:rPr>
        <w:t xml:space="preserve"> I 2.4.2.2821-10, предусматривающих использование "ступенчатого" режима обучения в первом полугодии (в сентябре - октябре - по 3 урока в день по 35 минут каждый, в ноябре - декабре - по 4 урока по 35 минут каждый: январь - май - по 4 урока по 45 минут каждый), а также "динамическую паузу"(большую перемену) в середине учебного дня продолжительностью не менее 40 минут. Указанный режим обучения на порядке определения</w:t>
      </w:r>
      <w:r w:rsidRPr="00BE3C2A">
        <w:rPr>
          <w:color w:val="auto"/>
          <w:spacing w:val="40"/>
          <w:sz w:val="28"/>
          <w:szCs w:val="22"/>
          <w:lang w:eastAsia="en-US"/>
        </w:rPr>
        <w:t xml:space="preserve"> </w:t>
      </w:r>
      <w:r w:rsidRPr="00BE3C2A">
        <w:rPr>
          <w:color w:val="auto"/>
          <w:sz w:val="28"/>
          <w:szCs w:val="22"/>
          <w:lang w:eastAsia="en-US"/>
        </w:rPr>
        <w:t>учебной нагрузки и оплате труда учителей не отражается.</w:t>
      </w:r>
    </w:p>
    <w:p w:rsidR="00BE3C2A" w:rsidRPr="00BE3C2A" w:rsidRDefault="00BE3C2A" w:rsidP="008B6DC2">
      <w:pPr>
        <w:tabs>
          <w:tab w:val="left" w:pos="1755"/>
        </w:tabs>
        <w:autoSpaceDE w:val="0"/>
        <w:autoSpaceDN w:val="0"/>
        <w:ind w:right="27" w:firstLine="709"/>
        <w:jc w:val="both"/>
        <w:rPr>
          <w:color w:val="auto"/>
          <w:sz w:val="28"/>
          <w:szCs w:val="22"/>
          <w:lang w:eastAsia="en-US"/>
        </w:rPr>
      </w:pPr>
      <w:r w:rsidRPr="00BE3C2A">
        <w:rPr>
          <w:color w:val="auto"/>
          <w:sz w:val="28"/>
          <w:szCs w:val="22"/>
          <w:lang w:eastAsia="en-US"/>
        </w:rPr>
        <w:t xml:space="preserve">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приёмом пищи, не допускаются за исключением случаев, предусмотренных приказом производственной </w:t>
      </w:r>
      <w:r w:rsidRPr="00BE3C2A">
        <w:rPr>
          <w:color w:val="auto"/>
          <w:spacing w:val="-2"/>
          <w:sz w:val="28"/>
          <w:szCs w:val="22"/>
          <w:lang w:eastAsia="en-US"/>
        </w:rPr>
        <w:t>необходимостью.</w:t>
      </w:r>
    </w:p>
    <w:p w:rsidR="00BE3C2A" w:rsidRPr="00BE3C2A" w:rsidRDefault="00BE3C2A" w:rsidP="008B6DC2">
      <w:pPr>
        <w:autoSpaceDE w:val="0"/>
        <w:autoSpaceDN w:val="0"/>
        <w:ind w:right="27" w:firstLine="709"/>
        <w:jc w:val="both"/>
        <w:rPr>
          <w:color w:val="auto"/>
          <w:sz w:val="28"/>
          <w:szCs w:val="28"/>
          <w:lang w:eastAsia="en-US"/>
        </w:rPr>
      </w:pPr>
      <w:r w:rsidRPr="00BE3C2A">
        <w:rPr>
          <w:color w:val="auto"/>
          <w:sz w:val="28"/>
          <w:szCs w:val="28"/>
          <w:lang w:eastAsia="en-US"/>
        </w:rPr>
        <w:t>При составлении расписаний занятий организация обязана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w:t>
      </w:r>
      <w:r w:rsidRPr="00BE3C2A">
        <w:rPr>
          <w:color w:val="auto"/>
          <w:spacing w:val="-1"/>
          <w:sz w:val="28"/>
          <w:szCs w:val="28"/>
          <w:lang w:eastAsia="en-US"/>
        </w:rPr>
        <w:t xml:space="preserve"> </w:t>
      </w:r>
      <w:r w:rsidRPr="00BE3C2A">
        <w:rPr>
          <w:color w:val="auto"/>
          <w:sz w:val="28"/>
          <w:szCs w:val="28"/>
          <w:lang w:eastAsia="en-US"/>
        </w:rPr>
        <w:t>длительные</w:t>
      </w:r>
      <w:r w:rsidRPr="00BE3C2A">
        <w:rPr>
          <w:color w:val="auto"/>
          <w:spacing w:val="1"/>
          <w:sz w:val="28"/>
          <w:szCs w:val="28"/>
          <w:lang w:eastAsia="en-US"/>
        </w:rPr>
        <w:t xml:space="preserve"> </w:t>
      </w:r>
      <w:r w:rsidRPr="00BE3C2A">
        <w:rPr>
          <w:color w:val="auto"/>
          <w:sz w:val="28"/>
          <w:szCs w:val="28"/>
          <w:lang w:eastAsia="en-US"/>
        </w:rPr>
        <w:t>перерывы</w:t>
      </w:r>
      <w:r w:rsidRPr="00BE3C2A">
        <w:rPr>
          <w:color w:val="auto"/>
          <w:spacing w:val="-1"/>
          <w:sz w:val="28"/>
          <w:szCs w:val="28"/>
          <w:lang w:eastAsia="en-US"/>
        </w:rPr>
        <w:t xml:space="preserve"> </w:t>
      </w:r>
      <w:r w:rsidRPr="00BE3C2A">
        <w:rPr>
          <w:color w:val="auto"/>
          <w:sz w:val="28"/>
          <w:szCs w:val="28"/>
          <w:lang w:eastAsia="en-US"/>
        </w:rPr>
        <w:t>между каждым</w:t>
      </w:r>
      <w:r w:rsidRPr="00BE3C2A">
        <w:rPr>
          <w:color w:val="auto"/>
          <w:spacing w:val="3"/>
          <w:sz w:val="28"/>
          <w:szCs w:val="28"/>
          <w:lang w:eastAsia="en-US"/>
        </w:rPr>
        <w:t xml:space="preserve"> </w:t>
      </w:r>
      <w:r w:rsidRPr="00BE3C2A">
        <w:rPr>
          <w:color w:val="auto"/>
          <w:sz w:val="28"/>
          <w:szCs w:val="28"/>
          <w:lang w:eastAsia="en-US"/>
        </w:rPr>
        <w:t>занятием,</w:t>
      </w:r>
      <w:r w:rsidRPr="00BE3C2A">
        <w:rPr>
          <w:color w:val="auto"/>
          <w:spacing w:val="1"/>
          <w:sz w:val="28"/>
          <w:szCs w:val="28"/>
          <w:lang w:eastAsia="en-US"/>
        </w:rPr>
        <w:t xml:space="preserve"> </w:t>
      </w:r>
      <w:r w:rsidRPr="00BE3C2A">
        <w:rPr>
          <w:color w:val="auto"/>
          <w:sz w:val="28"/>
          <w:szCs w:val="28"/>
          <w:lang w:eastAsia="en-US"/>
        </w:rPr>
        <w:t>которые</w:t>
      </w:r>
      <w:r w:rsidRPr="00BE3C2A">
        <w:rPr>
          <w:color w:val="auto"/>
          <w:spacing w:val="-1"/>
          <w:sz w:val="28"/>
          <w:szCs w:val="28"/>
          <w:lang w:eastAsia="en-US"/>
        </w:rPr>
        <w:t xml:space="preserve"> </w:t>
      </w:r>
      <w:r w:rsidRPr="00BE3C2A">
        <w:rPr>
          <w:color w:val="auto"/>
          <w:spacing w:val="-5"/>
          <w:sz w:val="28"/>
          <w:szCs w:val="28"/>
          <w:lang w:eastAsia="en-US"/>
        </w:rPr>
        <w:t>для</w:t>
      </w:r>
      <w:r w:rsidR="008B6DC2">
        <w:rPr>
          <w:color w:val="auto"/>
          <w:spacing w:val="-5"/>
          <w:sz w:val="28"/>
          <w:szCs w:val="28"/>
          <w:lang w:eastAsia="en-US"/>
        </w:rPr>
        <w:t xml:space="preserve"> </w:t>
      </w:r>
      <w:r w:rsidRPr="00BE3C2A">
        <w:rPr>
          <w:color w:val="auto"/>
          <w:sz w:val="28"/>
          <w:szCs w:val="28"/>
          <w:lang w:eastAsia="en-US"/>
        </w:rPr>
        <w:t>них</w:t>
      </w:r>
      <w:r w:rsidRPr="00BE3C2A">
        <w:rPr>
          <w:color w:val="auto"/>
          <w:spacing w:val="80"/>
          <w:sz w:val="28"/>
          <w:szCs w:val="28"/>
          <w:lang w:eastAsia="en-US"/>
        </w:rPr>
        <w:t xml:space="preserve"> </w:t>
      </w:r>
      <w:r w:rsidRPr="00BE3C2A">
        <w:rPr>
          <w:color w:val="auto"/>
          <w:sz w:val="28"/>
          <w:szCs w:val="28"/>
          <w:lang w:eastAsia="en-US"/>
        </w:rPr>
        <w:t>рабочим</w:t>
      </w:r>
      <w:r w:rsidRPr="00BE3C2A">
        <w:rPr>
          <w:color w:val="auto"/>
          <w:spacing w:val="80"/>
          <w:sz w:val="28"/>
          <w:szCs w:val="28"/>
          <w:lang w:eastAsia="en-US"/>
        </w:rPr>
        <w:t xml:space="preserve"> </w:t>
      </w:r>
      <w:r w:rsidRPr="00BE3C2A">
        <w:rPr>
          <w:color w:val="auto"/>
          <w:sz w:val="28"/>
          <w:szCs w:val="28"/>
          <w:lang w:eastAsia="en-US"/>
        </w:rPr>
        <w:t>временем</w:t>
      </w:r>
      <w:r w:rsidRPr="00BE3C2A">
        <w:rPr>
          <w:color w:val="auto"/>
          <w:spacing w:val="80"/>
          <w:sz w:val="28"/>
          <w:szCs w:val="28"/>
          <w:lang w:eastAsia="en-US"/>
        </w:rPr>
        <w:t xml:space="preserve"> </w:t>
      </w:r>
      <w:r w:rsidRPr="00BE3C2A">
        <w:rPr>
          <w:color w:val="auto"/>
          <w:sz w:val="28"/>
          <w:szCs w:val="28"/>
          <w:lang w:eastAsia="en-US"/>
        </w:rPr>
        <w:t>не</w:t>
      </w:r>
      <w:r w:rsidRPr="00BE3C2A">
        <w:rPr>
          <w:color w:val="auto"/>
          <w:spacing w:val="80"/>
          <w:sz w:val="28"/>
          <w:szCs w:val="28"/>
          <w:lang w:eastAsia="en-US"/>
        </w:rPr>
        <w:t xml:space="preserve"> </w:t>
      </w:r>
      <w:r w:rsidRPr="00BE3C2A">
        <w:rPr>
          <w:color w:val="auto"/>
          <w:sz w:val="28"/>
          <w:szCs w:val="28"/>
          <w:lang w:eastAsia="en-US"/>
        </w:rPr>
        <w:t>являются</w:t>
      </w:r>
      <w:r w:rsidRPr="00BE3C2A">
        <w:rPr>
          <w:color w:val="auto"/>
          <w:spacing w:val="80"/>
          <w:sz w:val="28"/>
          <w:szCs w:val="28"/>
          <w:lang w:eastAsia="en-US"/>
        </w:rPr>
        <w:t xml:space="preserve"> </w:t>
      </w:r>
      <w:r w:rsidRPr="00BE3C2A">
        <w:rPr>
          <w:color w:val="auto"/>
          <w:sz w:val="28"/>
          <w:szCs w:val="28"/>
          <w:lang w:eastAsia="en-US"/>
        </w:rPr>
        <w:t>в</w:t>
      </w:r>
      <w:r w:rsidRPr="00BE3C2A">
        <w:rPr>
          <w:color w:val="auto"/>
          <w:spacing w:val="80"/>
          <w:sz w:val="28"/>
          <w:szCs w:val="28"/>
          <w:lang w:eastAsia="en-US"/>
        </w:rPr>
        <w:t xml:space="preserve"> </w:t>
      </w:r>
      <w:r w:rsidRPr="00BE3C2A">
        <w:rPr>
          <w:color w:val="auto"/>
          <w:sz w:val="28"/>
          <w:szCs w:val="28"/>
          <w:lang w:eastAsia="en-US"/>
        </w:rPr>
        <w:t>отличие</w:t>
      </w:r>
      <w:r w:rsidRPr="00BE3C2A">
        <w:rPr>
          <w:color w:val="auto"/>
          <w:spacing w:val="80"/>
          <w:sz w:val="28"/>
          <w:szCs w:val="28"/>
          <w:lang w:eastAsia="en-US"/>
        </w:rPr>
        <w:t xml:space="preserve"> </w:t>
      </w:r>
      <w:r w:rsidRPr="00BE3C2A">
        <w:rPr>
          <w:color w:val="auto"/>
          <w:sz w:val="28"/>
          <w:szCs w:val="28"/>
          <w:lang w:eastAsia="en-US"/>
        </w:rPr>
        <w:t>от</w:t>
      </w:r>
      <w:r w:rsidRPr="00BE3C2A">
        <w:rPr>
          <w:color w:val="auto"/>
          <w:spacing w:val="80"/>
          <w:sz w:val="28"/>
          <w:szCs w:val="28"/>
          <w:lang w:eastAsia="en-US"/>
        </w:rPr>
        <w:t xml:space="preserve"> </w:t>
      </w:r>
      <w:r w:rsidRPr="00BE3C2A">
        <w:rPr>
          <w:color w:val="auto"/>
          <w:sz w:val="28"/>
          <w:szCs w:val="28"/>
          <w:lang w:eastAsia="en-US"/>
        </w:rPr>
        <w:t>коротких</w:t>
      </w:r>
      <w:r w:rsidRPr="00BE3C2A">
        <w:rPr>
          <w:color w:val="auto"/>
          <w:spacing w:val="80"/>
          <w:sz w:val="28"/>
          <w:szCs w:val="28"/>
          <w:lang w:eastAsia="en-US"/>
        </w:rPr>
        <w:t xml:space="preserve"> </w:t>
      </w:r>
      <w:r w:rsidRPr="00BE3C2A">
        <w:rPr>
          <w:color w:val="auto"/>
          <w:sz w:val="28"/>
          <w:szCs w:val="28"/>
          <w:lang w:eastAsia="en-US"/>
        </w:rPr>
        <w:t>перерывов</w:t>
      </w:r>
      <w:r w:rsidRPr="00BE3C2A">
        <w:rPr>
          <w:color w:val="auto"/>
          <w:spacing w:val="40"/>
          <w:sz w:val="28"/>
          <w:szCs w:val="28"/>
          <w:lang w:eastAsia="en-US"/>
        </w:rPr>
        <w:t xml:space="preserve"> </w:t>
      </w:r>
      <w:r w:rsidRPr="00BE3C2A">
        <w:rPr>
          <w:color w:val="auto"/>
          <w:sz w:val="28"/>
          <w:szCs w:val="28"/>
          <w:lang w:eastAsia="en-US"/>
        </w:rPr>
        <w:t>(перемен), установленных для обучающихся.</w:t>
      </w:r>
    </w:p>
    <w:p w:rsidR="00BE3C2A" w:rsidRPr="00BE3C2A" w:rsidRDefault="00BE3C2A" w:rsidP="008B6DC2">
      <w:pPr>
        <w:autoSpaceDE w:val="0"/>
        <w:autoSpaceDN w:val="0"/>
        <w:ind w:right="27" w:firstLine="709"/>
        <w:jc w:val="both"/>
        <w:rPr>
          <w:color w:val="auto"/>
          <w:sz w:val="28"/>
          <w:szCs w:val="28"/>
          <w:lang w:eastAsia="en-US"/>
        </w:rPr>
      </w:pPr>
      <w:r w:rsidRPr="00BE3C2A">
        <w:rPr>
          <w:color w:val="auto"/>
          <w:sz w:val="28"/>
          <w:szCs w:val="28"/>
          <w:lang w:eastAsia="en-US"/>
        </w:rPr>
        <w:t>Длительные</w:t>
      </w:r>
      <w:r w:rsidRPr="00BE3C2A">
        <w:rPr>
          <w:color w:val="auto"/>
          <w:spacing w:val="-5"/>
          <w:sz w:val="28"/>
          <w:szCs w:val="28"/>
          <w:lang w:eastAsia="en-US"/>
        </w:rPr>
        <w:t xml:space="preserve"> </w:t>
      </w:r>
      <w:r w:rsidRPr="00BE3C2A">
        <w:rPr>
          <w:color w:val="auto"/>
          <w:sz w:val="28"/>
          <w:szCs w:val="28"/>
          <w:lang w:eastAsia="en-US"/>
        </w:rPr>
        <w:t>перерывы</w:t>
      </w:r>
      <w:r w:rsidRPr="00BE3C2A">
        <w:rPr>
          <w:color w:val="auto"/>
          <w:spacing w:val="-6"/>
          <w:sz w:val="28"/>
          <w:szCs w:val="28"/>
          <w:lang w:eastAsia="en-US"/>
        </w:rPr>
        <w:t xml:space="preserve"> </w:t>
      </w:r>
      <w:r w:rsidRPr="00BE3C2A">
        <w:rPr>
          <w:color w:val="auto"/>
          <w:sz w:val="28"/>
          <w:szCs w:val="28"/>
          <w:lang w:eastAsia="en-US"/>
        </w:rPr>
        <w:t>между</w:t>
      </w:r>
      <w:r w:rsidRPr="00BE3C2A">
        <w:rPr>
          <w:color w:val="auto"/>
          <w:spacing w:val="-9"/>
          <w:sz w:val="28"/>
          <w:szCs w:val="28"/>
          <w:lang w:eastAsia="en-US"/>
        </w:rPr>
        <w:t xml:space="preserve"> </w:t>
      </w:r>
      <w:r w:rsidRPr="00BE3C2A">
        <w:rPr>
          <w:color w:val="auto"/>
          <w:sz w:val="28"/>
          <w:szCs w:val="28"/>
          <w:lang w:eastAsia="en-US"/>
        </w:rPr>
        <w:t>занятиями</w:t>
      </w:r>
      <w:r w:rsidRPr="00BE3C2A">
        <w:rPr>
          <w:color w:val="auto"/>
          <w:spacing w:val="-5"/>
          <w:sz w:val="28"/>
          <w:szCs w:val="28"/>
          <w:lang w:eastAsia="en-US"/>
        </w:rPr>
        <w:t xml:space="preserve"> </w:t>
      </w:r>
      <w:r w:rsidRPr="00BE3C2A">
        <w:rPr>
          <w:color w:val="auto"/>
          <w:sz w:val="28"/>
          <w:szCs w:val="28"/>
          <w:lang w:eastAsia="en-US"/>
        </w:rPr>
        <w:t>при</w:t>
      </w:r>
      <w:r w:rsidRPr="00BE3C2A">
        <w:rPr>
          <w:color w:val="auto"/>
          <w:spacing w:val="-6"/>
          <w:sz w:val="28"/>
          <w:szCs w:val="28"/>
          <w:lang w:eastAsia="en-US"/>
        </w:rPr>
        <w:t xml:space="preserve"> </w:t>
      </w:r>
      <w:r w:rsidRPr="00BE3C2A">
        <w:rPr>
          <w:color w:val="auto"/>
          <w:sz w:val="28"/>
          <w:szCs w:val="28"/>
          <w:lang w:eastAsia="en-US"/>
        </w:rPr>
        <w:t>составлении</w:t>
      </w:r>
      <w:r w:rsidRPr="00BE3C2A">
        <w:rPr>
          <w:color w:val="auto"/>
          <w:spacing w:val="-5"/>
          <w:sz w:val="28"/>
          <w:szCs w:val="28"/>
          <w:lang w:eastAsia="en-US"/>
        </w:rPr>
        <w:t xml:space="preserve"> </w:t>
      </w:r>
      <w:r w:rsidRPr="00BE3C2A">
        <w:rPr>
          <w:color w:val="auto"/>
          <w:sz w:val="28"/>
          <w:szCs w:val="28"/>
          <w:lang w:eastAsia="en-US"/>
        </w:rPr>
        <w:t xml:space="preserve">расписания допускаются только по письменному заявлению работников, ведущих </w:t>
      </w:r>
      <w:r w:rsidRPr="00BE3C2A">
        <w:rPr>
          <w:color w:val="auto"/>
          <w:sz w:val="28"/>
          <w:szCs w:val="28"/>
          <w:lang w:eastAsia="en-US"/>
        </w:rPr>
        <w:lastRenderedPageBreak/>
        <w:t>преподавательскую работу.</w:t>
      </w:r>
    </w:p>
    <w:p w:rsidR="00BE3C2A" w:rsidRPr="00BE3C2A" w:rsidRDefault="00BE3C2A" w:rsidP="008B6DC2">
      <w:pPr>
        <w:tabs>
          <w:tab w:val="left" w:pos="1755"/>
        </w:tabs>
        <w:autoSpaceDE w:val="0"/>
        <w:autoSpaceDN w:val="0"/>
        <w:spacing w:before="1"/>
        <w:ind w:right="27" w:firstLine="709"/>
        <w:jc w:val="both"/>
        <w:rPr>
          <w:color w:val="auto"/>
          <w:sz w:val="28"/>
          <w:szCs w:val="22"/>
          <w:lang w:eastAsia="en-US"/>
        </w:rPr>
      </w:pPr>
      <w:r w:rsidRPr="00BE3C2A">
        <w:rPr>
          <w:color w:val="auto"/>
          <w:sz w:val="28"/>
          <w:szCs w:val="22"/>
          <w:lang w:eastAsia="en-US"/>
        </w:rPr>
        <w:t>Периоды каникулярного времени, установленные для обучающихся организации и не совпадающие для педагогических</w:t>
      </w:r>
      <w:r w:rsidRPr="00BE3C2A">
        <w:rPr>
          <w:color w:val="auto"/>
          <w:spacing w:val="40"/>
          <w:sz w:val="28"/>
          <w:szCs w:val="22"/>
          <w:lang w:eastAsia="en-US"/>
        </w:rPr>
        <w:t xml:space="preserve"> </w:t>
      </w:r>
      <w:r w:rsidRPr="00BE3C2A">
        <w:rPr>
          <w:color w:val="auto"/>
          <w:sz w:val="28"/>
          <w:szCs w:val="22"/>
          <w:lang w:eastAsia="en-US"/>
        </w:rPr>
        <w:t>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(далее соответственно - каникулярное время и отпуск), являются для них рабочим временем с</w:t>
      </w:r>
      <w:r w:rsidRPr="00BE3C2A">
        <w:rPr>
          <w:color w:val="auto"/>
          <w:spacing w:val="40"/>
          <w:sz w:val="28"/>
          <w:szCs w:val="22"/>
          <w:lang w:eastAsia="en-US"/>
        </w:rPr>
        <w:t xml:space="preserve"> </w:t>
      </w:r>
      <w:r w:rsidRPr="00BE3C2A">
        <w:rPr>
          <w:color w:val="auto"/>
          <w:sz w:val="28"/>
          <w:szCs w:val="22"/>
          <w:lang w:eastAsia="en-US"/>
        </w:rPr>
        <w:t>оплатой труда в соответствии с законодательством Российской Федерации.</w:t>
      </w:r>
    </w:p>
    <w:p w:rsidR="00BE3C2A" w:rsidRPr="00BE3C2A" w:rsidRDefault="00BE3C2A" w:rsidP="008B6DC2">
      <w:pPr>
        <w:tabs>
          <w:tab w:val="left" w:pos="1755"/>
        </w:tabs>
        <w:autoSpaceDE w:val="0"/>
        <w:autoSpaceDN w:val="0"/>
        <w:ind w:right="27" w:firstLine="709"/>
        <w:jc w:val="both"/>
        <w:rPr>
          <w:color w:val="auto"/>
          <w:sz w:val="28"/>
          <w:szCs w:val="22"/>
          <w:lang w:eastAsia="en-US"/>
        </w:rPr>
      </w:pPr>
      <w:r w:rsidRPr="00BE3C2A">
        <w:rPr>
          <w:color w:val="auto"/>
          <w:sz w:val="28"/>
          <w:szCs w:val="22"/>
          <w:lang w:eastAsia="en-US"/>
        </w:rPr>
        <w:t>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w:t>
      </w:r>
      <w:r w:rsidRPr="00BE3C2A">
        <w:rPr>
          <w:color w:val="auto"/>
          <w:spacing w:val="40"/>
          <w:sz w:val="28"/>
          <w:szCs w:val="22"/>
          <w:lang w:eastAsia="en-US"/>
        </w:rPr>
        <w:t xml:space="preserve"> </w:t>
      </w:r>
      <w:r w:rsidRPr="00BE3C2A">
        <w:rPr>
          <w:color w:val="auto"/>
          <w:sz w:val="28"/>
          <w:szCs w:val="22"/>
          <w:lang w:eastAsia="en-US"/>
        </w:rPr>
        <w:t>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объёма учебной (тренировочной) нагрузки (педагогической работы), определённой им до начала каникулярного времени, а также времени, необходимого для выполнения работе предусмотренных пунктом 6.4.3. настоящих Правил (при условии, что выполнение таких работ планируется в каникулярное время).</w:t>
      </w:r>
    </w:p>
    <w:p w:rsidR="00BE3C2A" w:rsidRPr="00BE3C2A" w:rsidRDefault="00BE3C2A" w:rsidP="008B6DC2">
      <w:pPr>
        <w:autoSpaceDE w:val="0"/>
        <w:autoSpaceDN w:val="0"/>
        <w:ind w:right="27" w:firstLine="709"/>
        <w:jc w:val="both"/>
        <w:rPr>
          <w:color w:val="auto"/>
          <w:sz w:val="28"/>
          <w:szCs w:val="28"/>
          <w:lang w:eastAsia="en-US"/>
        </w:rPr>
      </w:pPr>
      <w:r w:rsidRPr="00BE3C2A">
        <w:rPr>
          <w:color w:val="auto"/>
          <w:sz w:val="28"/>
          <w:szCs w:val="28"/>
          <w:lang w:eastAsia="en-US"/>
        </w:rPr>
        <w:t>Режим рабочего времени учителей, осуществляющих обучение детей</w:t>
      </w:r>
      <w:r w:rsidRPr="00BE3C2A">
        <w:rPr>
          <w:color w:val="auto"/>
          <w:spacing w:val="40"/>
          <w:sz w:val="28"/>
          <w:szCs w:val="28"/>
          <w:lang w:eastAsia="en-US"/>
        </w:rPr>
        <w:t xml:space="preserve"> </w:t>
      </w:r>
      <w:r w:rsidRPr="00BE3C2A">
        <w:rPr>
          <w:color w:val="auto"/>
          <w:sz w:val="28"/>
          <w:szCs w:val="28"/>
          <w:lang w:eastAsia="en-US"/>
        </w:rPr>
        <w:t>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BE3C2A" w:rsidRPr="00BE3C2A" w:rsidRDefault="00BE3C2A" w:rsidP="008B6DC2">
      <w:pPr>
        <w:autoSpaceDE w:val="0"/>
        <w:autoSpaceDN w:val="0"/>
        <w:ind w:right="27" w:firstLine="709"/>
        <w:jc w:val="both"/>
        <w:rPr>
          <w:color w:val="auto"/>
          <w:sz w:val="28"/>
          <w:szCs w:val="28"/>
          <w:lang w:eastAsia="en-US"/>
        </w:rPr>
      </w:pPr>
      <w:r w:rsidRPr="00BE3C2A">
        <w:rPr>
          <w:color w:val="auto"/>
          <w:sz w:val="28"/>
          <w:szCs w:val="28"/>
          <w:lang w:eastAsia="en-US"/>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BE3C2A" w:rsidRPr="00BE3C2A" w:rsidRDefault="00BE3C2A" w:rsidP="008B6DC2">
      <w:pPr>
        <w:tabs>
          <w:tab w:val="left" w:pos="1755"/>
        </w:tabs>
        <w:autoSpaceDE w:val="0"/>
        <w:autoSpaceDN w:val="0"/>
        <w:ind w:right="27" w:firstLine="709"/>
        <w:jc w:val="both"/>
        <w:rPr>
          <w:color w:val="auto"/>
          <w:sz w:val="28"/>
          <w:szCs w:val="22"/>
          <w:lang w:eastAsia="en-US"/>
        </w:rPr>
      </w:pPr>
      <w:r w:rsidRPr="00BE3C2A">
        <w:rPr>
          <w:color w:val="auto"/>
          <w:sz w:val="28"/>
          <w:szCs w:val="22"/>
          <w:lang w:eastAsia="en-US"/>
        </w:rPr>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w:t>
      </w:r>
      <w:r w:rsidRPr="00BE3C2A">
        <w:rPr>
          <w:color w:val="auto"/>
          <w:spacing w:val="-2"/>
          <w:sz w:val="28"/>
          <w:szCs w:val="22"/>
          <w:lang w:eastAsia="en-US"/>
        </w:rPr>
        <w:t>платы.</w:t>
      </w:r>
    </w:p>
    <w:p w:rsidR="00BE3C2A" w:rsidRPr="00BE3C2A" w:rsidRDefault="00BE3C2A" w:rsidP="008B6DC2">
      <w:pPr>
        <w:tabs>
          <w:tab w:val="left" w:pos="1482"/>
        </w:tabs>
        <w:autoSpaceDE w:val="0"/>
        <w:autoSpaceDN w:val="0"/>
        <w:ind w:right="27" w:firstLine="709"/>
        <w:jc w:val="both"/>
        <w:rPr>
          <w:color w:val="auto"/>
          <w:sz w:val="28"/>
          <w:szCs w:val="22"/>
          <w:lang w:eastAsia="en-US"/>
        </w:rPr>
      </w:pPr>
      <w:r w:rsidRPr="00BE3C2A">
        <w:rPr>
          <w:color w:val="auto"/>
          <w:sz w:val="28"/>
          <w:szCs w:val="22"/>
          <w:lang w:eastAsia="en-US"/>
        </w:rPr>
        <w:t>Режим рабочего времени руководителей образовательных организаций, должности которых поименованы в разделе II номенклатуры должностей в каникулярное время, не совпадающее с их отпуском, определяется в пределах продолжительности рабочего времени, установленной по занимаемой должности.</w:t>
      </w:r>
    </w:p>
    <w:p w:rsidR="008B6DC2" w:rsidRDefault="00BE3C2A" w:rsidP="008B6DC2">
      <w:pPr>
        <w:autoSpaceDE w:val="0"/>
        <w:autoSpaceDN w:val="0"/>
        <w:ind w:right="27" w:firstLine="709"/>
        <w:jc w:val="both"/>
        <w:rPr>
          <w:color w:val="auto"/>
          <w:sz w:val="28"/>
          <w:szCs w:val="28"/>
          <w:lang w:eastAsia="en-US"/>
        </w:rPr>
      </w:pPr>
      <w:r w:rsidRPr="00BE3C2A">
        <w:rPr>
          <w:color w:val="auto"/>
          <w:sz w:val="28"/>
          <w:szCs w:val="28"/>
          <w:lang w:eastAsia="en-US"/>
        </w:rPr>
        <w:t>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r w:rsidR="008B6DC2">
        <w:rPr>
          <w:color w:val="auto"/>
          <w:sz w:val="28"/>
          <w:szCs w:val="28"/>
          <w:lang w:eastAsia="en-US"/>
        </w:rPr>
        <w:t xml:space="preserve"> </w:t>
      </w:r>
    </w:p>
    <w:p w:rsidR="00BE3C2A" w:rsidRPr="00BE3C2A" w:rsidRDefault="00BE3C2A" w:rsidP="008B6DC2">
      <w:pPr>
        <w:autoSpaceDE w:val="0"/>
        <w:autoSpaceDN w:val="0"/>
        <w:ind w:right="27" w:firstLine="709"/>
        <w:jc w:val="both"/>
        <w:rPr>
          <w:color w:val="auto"/>
          <w:sz w:val="28"/>
          <w:szCs w:val="22"/>
          <w:lang w:eastAsia="en-US"/>
        </w:rPr>
      </w:pPr>
      <w:r w:rsidRPr="00BE3C2A">
        <w:rPr>
          <w:color w:val="auto"/>
          <w:sz w:val="28"/>
          <w:szCs w:val="22"/>
          <w:lang w:eastAsia="en-US"/>
        </w:rPr>
        <w:t>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w:t>
      </w:r>
    </w:p>
    <w:p w:rsidR="00BE3C2A" w:rsidRPr="00BE3C2A" w:rsidRDefault="00BE3C2A" w:rsidP="008B6DC2">
      <w:pPr>
        <w:tabs>
          <w:tab w:val="left" w:pos="1754"/>
        </w:tabs>
        <w:autoSpaceDE w:val="0"/>
        <w:autoSpaceDN w:val="0"/>
        <w:ind w:right="27" w:firstLine="709"/>
        <w:jc w:val="both"/>
        <w:rPr>
          <w:color w:val="auto"/>
          <w:sz w:val="28"/>
          <w:szCs w:val="22"/>
          <w:lang w:eastAsia="en-US"/>
        </w:rPr>
      </w:pPr>
      <w:r w:rsidRPr="00BE3C2A">
        <w:rPr>
          <w:color w:val="auto"/>
          <w:sz w:val="28"/>
          <w:szCs w:val="22"/>
          <w:lang w:eastAsia="en-US"/>
        </w:rPr>
        <w:t xml:space="preserve">Периоды отмены (приостановки) занятий (деятельности по реализации образовательной программы, присмотру и уходу за детьми) для обучающихся в </w:t>
      </w:r>
      <w:r w:rsidRPr="00BE3C2A">
        <w:rPr>
          <w:color w:val="auto"/>
          <w:sz w:val="28"/>
          <w:szCs w:val="22"/>
          <w:lang w:eastAsia="en-US"/>
        </w:rPr>
        <w:lastRenderedPageBreak/>
        <w:t>отдельных классах (группах) либо в целом по Школе по санитарно-эпидемиологическим, климатическим и другим основаниям являются рабочим временем педагогических работников и иных работников.</w:t>
      </w:r>
    </w:p>
    <w:p w:rsidR="00BE3C2A" w:rsidRPr="00BE3C2A" w:rsidRDefault="00BE3C2A" w:rsidP="008B6DC2">
      <w:pPr>
        <w:tabs>
          <w:tab w:val="left" w:pos="1754"/>
        </w:tabs>
        <w:autoSpaceDE w:val="0"/>
        <w:autoSpaceDN w:val="0"/>
        <w:ind w:right="27" w:firstLine="709"/>
        <w:jc w:val="both"/>
        <w:rPr>
          <w:color w:val="auto"/>
          <w:sz w:val="28"/>
          <w:szCs w:val="22"/>
          <w:lang w:eastAsia="en-US"/>
        </w:rPr>
      </w:pPr>
      <w:r w:rsidRPr="00BE3C2A">
        <w:rPr>
          <w:color w:val="auto"/>
          <w:sz w:val="28"/>
          <w:szCs w:val="22"/>
          <w:lang w:eastAsia="en-US"/>
        </w:rPr>
        <w:t>В периоды, указанные в пункте 6.11. настоящих Правил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p>
    <w:p w:rsidR="00BE3C2A" w:rsidRPr="00BE3C2A" w:rsidRDefault="00BE3C2A" w:rsidP="008B6DC2">
      <w:pPr>
        <w:tabs>
          <w:tab w:val="left" w:pos="1754"/>
        </w:tabs>
        <w:autoSpaceDE w:val="0"/>
        <w:autoSpaceDN w:val="0"/>
        <w:spacing w:before="1"/>
        <w:ind w:right="27" w:firstLine="709"/>
        <w:jc w:val="both"/>
        <w:rPr>
          <w:color w:val="auto"/>
          <w:sz w:val="28"/>
          <w:szCs w:val="22"/>
          <w:lang w:eastAsia="en-US"/>
        </w:rPr>
      </w:pPr>
      <w:r w:rsidRPr="00BE3C2A">
        <w:rPr>
          <w:color w:val="auto"/>
          <w:sz w:val="28"/>
          <w:szCs w:val="22"/>
          <w:lang w:eastAsia="en-US"/>
        </w:rPr>
        <w:t>Режим рабочего времени педагогических работников и иных работников,</w:t>
      </w:r>
      <w:r w:rsidRPr="00BE3C2A">
        <w:rPr>
          <w:color w:val="auto"/>
          <w:spacing w:val="-1"/>
          <w:sz w:val="28"/>
          <w:szCs w:val="22"/>
          <w:lang w:eastAsia="en-US"/>
        </w:rPr>
        <w:t xml:space="preserve"> </w:t>
      </w:r>
      <w:r w:rsidRPr="00BE3C2A">
        <w:rPr>
          <w:color w:val="auto"/>
          <w:sz w:val="28"/>
          <w:szCs w:val="22"/>
          <w:lang w:eastAsia="en-US"/>
        </w:rPr>
        <w:t>привлекаемых с их письменного согласия в каникулярное время, не совпадающее с их отпуском, к работе в той же местности в организациях, осуществляющих лечение, оздоровление и (или) отдых, в организациях, осуществляющих социальное обслуживание, определяется в порядке и на условиях, предусмотренных для режима рабочего времени педагогических работников и иных работников в каникулярное время.</w:t>
      </w:r>
    </w:p>
    <w:p w:rsidR="00BE3C2A" w:rsidRPr="00BE3C2A" w:rsidRDefault="00BE3C2A" w:rsidP="008B6DC2">
      <w:pPr>
        <w:tabs>
          <w:tab w:val="left" w:pos="1754"/>
        </w:tabs>
        <w:autoSpaceDE w:val="0"/>
        <w:autoSpaceDN w:val="0"/>
        <w:ind w:right="27" w:firstLine="709"/>
        <w:jc w:val="both"/>
        <w:rPr>
          <w:color w:val="auto"/>
          <w:sz w:val="28"/>
          <w:szCs w:val="22"/>
          <w:lang w:eastAsia="en-US"/>
        </w:rPr>
      </w:pPr>
      <w:r w:rsidRPr="00BE3C2A">
        <w:rPr>
          <w:color w:val="auto"/>
          <w:sz w:val="28"/>
          <w:szCs w:val="22"/>
          <w:lang w:eastAsia="en-US"/>
        </w:rPr>
        <w:t>Привлечение педагогических работников и иных работников в каникулярное время, не совпадающее с их отпуском, к работе в качестве руководителей длительных (без возвращения в тот же день) походов, экспедиций, экскурсий, путешествий в другую местность допускается в соответствии с законодательством Росси некой Федерации.</w:t>
      </w:r>
    </w:p>
    <w:p w:rsidR="00BE3C2A" w:rsidRPr="00BE3C2A" w:rsidRDefault="00BE3C2A" w:rsidP="008B6DC2">
      <w:pPr>
        <w:tabs>
          <w:tab w:val="left" w:pos="1754"/>
        </w:tabs>
        <w:autoSpaceDE w:val="0"/>
        <w:autoSpaceDN w:val="0"/>
        <w:spacing w:line="242" w:lineRule="auto"/>
        <w:ind w:right="27" w:firstLine="709"/>
        <w:jc w:val="both"/>
        <w:rPr>
          <w:color w:val="auto"/>
          <w:sz w:val="28"/>
          <w:szCs w:val="22"/>
          <w:lang w:eastAsia="en-US"/>
        </w:rPr>
      </w:pPr>
      <w:r w:rsidRPr="00BE3C2A">
        <w:rPr>
          <w:color w:val="auto"/>
          <w:sz w:val="28"/>
          <w:szCs w:val="22"/>
          <w:lang w:eastAsia="en-US"/>
        </w:rPr>
        <w:t>Режим рабочего времени педагогов-психологов в пределах 36- часовой рабочей недели регулируется настоящими Правилами с учётом:</w:t>
      </w:r>
    </w:p>
    <w:p w:rsidR="00BE3C2A" w:rsidRPr="00BE3C2A" w:rsidRDefault="00BE3C2A" w:rsidP="008B6DC2">
      <w:pPr>
        <w:numPr>
          <w:ilvl w:val="0"/>
          <w:numId w:val="12"/>
        </w:numPr>
        <w:tabs>
          <w:tab w:val="left" w:pos="1193"/>
        </w:tabs>
        <w:autoSpaceDE w:val="0"/>
        <w:autoSpaceDN w:val="0"/>
        <w:spacing w:line="276" w:lineRule="auto"/>
        <w:ind w:left="0" w:right="27" w:firstLine="283"/>
        <w:jc w:val="both"/>
        <w:rPr>
          <w:color w:val="auto"/>
          <w:sz w:val="28"/>
          <w:szCs w:val="22"/>
          <w:lang w:eastAsia="en-US"/>
        </w:rPr>
      </w:pPr>
      <w:r w:rsidRPr="00BE3C2A">
        <w:rPr>
          <w:color w:val="auto"/>
          <w:sz w:val="28"/>
          <w:szCs w:val="22"/>
          <w:lang w:eastAsia="en-US"/>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BE3C2A" w:rsidRPr="00BE3C2A" w:rsidRDefault="00BE3C2A" w:rsidP="008B6DC2">
      <w:pPr>
        <w:numPr>
          <w:ilvl w:val="0"/>
          <w:numId w:val="12"/>
        </w:numPr>
        <w:tabs>
          <w:tab w:val="left" w:pos="1193"/>
        </w:tabs>
        <w:autoSpaceDE w:val="0"/>
        <w:autoSpaceDN w:val="0"/>
        <w:spacing w:line="276" w:lineRule="auto"/>
        <w:ind w:left="0" w:right="27" w:firstLine="283"/>
        <w:jc w:val="both"/>
        <w:rPr>
          <w:color w:val="auto"/>
          <w:sz w:val="28"/>
          <w:szCs w:val="22"/>
          <w:lang w:eastAsia="en-US"/>
        </w:rPr>
      </w:pPr>
      <w:r w:rsidRPr="00BE3C2A">
        <w:rPr>
          <w:color w:val="auto"/>
          <w:sz w:val="28"/>
          <w:szCs w:val="22"/>
          <w:lang w:eastAsia="en-US"/>
        </w:rPr>
        <w:t xml:space="preserve">подготовки к индивидуальной и групповой консультативной работе с участниками образовательного процесса, обработки, анализа и обобщения полеченных результатов консультативной работы, заполнения отчётной </w:t>
      </w:r>
      <w:r w:rsidRPr="00BE3C2A">
        <w:rPr>
          <w:color w:val="auto"/>
          <w:spacing w:val="-2"/>
          <w:sz w:val="28"/>
          <w:szCs w:val="22"/>
          <w:lang w:eastAsia="en-US"/>
        </w:rPr>
        <w:t>документации.</w:t>
      </w:r>
    </w:p>
    <w:p w:rsidR="00BE3C2A" w:rsidRPr="00BE3C2A" w:rsidRDefault="00BE3C2A" w:rsidP="008B6DC2">
      <w:pPr>
        <w:autoSpaceDE w:val="0"/>
        <w:autoSpaceDN w:val="0"/>
        <w:spacing w:line="242" w:lineRule="auto"/>
        <w:ind w:right="27"/>
        <w:jc w:val="both"/>
        <w:rPr>
          <w:color w:val="auto"/>
          <w:sz w:val="28"/>
          <w:szCs w:val="28"/>
          <w:lang w:eastAsia="en-US"/>
        </w:rPr>
      </w:pPr>
      <w:r w:rsidRPr="00BE3C2A">
        <w:rPr>
          <w:color w:val="auto"/>
          <w:sz w:val="28"/>
          <w:szCs w:val="28"/>
          <w:lang w:eastAsia="en-US"/>
        </w:rPr>
        <w:t>Выполнение указанной работы педагогом-психологом может осуществляться как непосредственно в организации, так и за ее пределами.</w:t>
      </w:r>
    </w:p>
    <w:p w:rsidR="00BE3C2A" w:rsidRPr="00BE3C2A" w:rsidRDefault="00BE3C2A" w:rsidP="008B6DC2">
      <w:pPr>
        <w:tabs>
          <w:tab w:val="left" w:pos="1754"/>
        </w:tabs>
        <w:autoSpaceDE w:val="0"/>
        <w:autoSpaceDN w:val="0"/>
        <w:spacing w:line="276" w:lineRule="auto"/>
        <w:ind w:right="27"/>
        <w:jc w:val="both"/>
        <w:rPr>
          <w:color w:val="auto"/>
          <w:sz w:val="28"/>
          <w:szCs w:val="22"/>
          <w:lang w:eastAsia="en-US"/>
        </w:rPr>
      </w:pPr>
      <w:r w:rsidRPr="00BE3C2A">
        <w:rPr>
          <w:color w:val="auto"/>
          <w:sz w:val="28"/>
          <w:szCs w:val="22"/>
          <w:lang w:eastAsia="en-US"/>
        </w:rPr>
        <w:t>Учет рабочего времени сотрудников осуществляется на основании графиков работы, записей в журналах занятий.</w:t>
      </w:r>
    </w:p>
    <w:p w:rsidR="00BE3C2A" w:rsidRPr="008B6DC2" w:rsidRDefault="00BE3C2A" w:rsidP="008B6DC2">
      <w:pPr>
        <w:pStyle w:val="aff0"/>
        <w:numPr>
          <w:ilvl w:val="0"/>
          <w:numId w:val="33"/>
        </w:numPr>
        <w:tabs>
          <w:tab w:val="left" w:pos="1418"/>
        </w:tabs>
        <w:autoSpaceDE w:val="0"/>
        <w:autoSpaceDN w:val="0"/>
        <w:spacing w:before="307"/>
        <w:ind w:left="0" w:right="27" w:firstLine="709"/>
        <w:jc w:val="both"/>
        <w:outlineLvl w:val="1"/>
        <w:rPr>
          <w:b/>
          <w:bCs/>
          <w:color w:val="auto"/>
          <w:sz w:val="28"/>
          <w:szCs w:val="28"/>
          <w:lang w:eastAsia="en-US"/>
        </w:rPr>
      </w:pPr>
      <w:r w:rsidRPr="008B6DC2">
        <w:rPr>
          <w:b/>
          <w:bCs/>
          <w:color w:val="auto"/>
          <w:sz w:val="28"/>
          <w:szCs w:val="28"/>
          <w:lang w:eastAsia="en-US"/>
        </w:rPr>
        <w:t>Организация</w:t>
      </w:r>
      <w:r w:rsidRPr="008B6DC2">
        <w:rPr>
          <w:b/>
          <w:bCs/>
          <w:color w:val="auto"/>
          <w:spacing w:val="-12"/>
          <w:sz w:val="28"/>
          <w:szCs w:val="28"/>
          <w:lang w:eastAsia="en-US"/>
        </w:rPr>
        <w:t xml:space="preserve"> </w:t>
      </w:r>
      <w:r w:rsidRPr="008B6DC2">
        <w:rPr>
          <w:b/>
          <w:bCs/>
          <w:color w:val="auto"/>
          <w:sz w:val="28"/>
          <w:szCs w:val="28"/>
          <w:lang w:eastAsia="en-US"/>
        </w:rPr>
        <w:t>учебного</w:t>
      </w:r>
      <w:r w:rsidRPr="008B6DC2">
        <w:rPr>
          <w:b/>
          <w:bCs/>
          <w:color w:val="auto"/>
          <w:spacing w:val="-10"/>
          <w:sz w:val="28"/>
          <w:szCs w:val="28"/>
          <w:lang w:eastAsia="en-US"/>
        </w:rPr>
        <w:t xml:space="preserve"> </w:t>
      </w:r>
      <w:r w:rsidRPr="008B6DC2">
        <w:rPr>
          <w:b/>
          <w:bCs/>
          <w:color w:val="auto"/>
          <w:sz w:val="28"/>
          <w:szCs w:val="28"/>
          <w:lang w:eastAsia="en-US"/>
        </w:rPr>
        <w:t>процесса,</w:t>
      </w:r>
      <w:r w:rsidRPr="008B6DC2">
        <w:rPr>
          <w:b/>
          <w:bCs/>
          <w:color w:val="auto"/>
          <w:spacing w:val="-11"/>
          <w:sz w:val="28"/>
          <w:szCs w:val="28"/>
          <w:lang w:eastAsia="en-US"/>
        </w:rPr>
        <w:t xml:space="preserve"> </w:t>
      </w:r>
      <w:r w:rsidRPr="008B6DC2">
        <w:rPr>
          <w:b/>
          <w:bCs/>
          <w:color w:val="auto"/>
          <w:sz w:val="28"/>
          <w:szCs w:val="28"/>
          <w:lang w:eastAsia="en-US"/>
        </w:rPr>
        <w:t>установление педагогическим работникам учебной нагрузки</w:t>
      </w:r>
    </w:p>
    <w:p w:rsidR="00BE3C2A" w:rsidRPr="00BE3C2A" w:rsidRDefault="00BE3C2A" w:rsidP="008B6DC2">
      <w:pPr>
        <w:tabs>
          <w:tab w:val="left" w:pos="1755"/>
        </w:tabs>
        <w:autoSpaceDE w:val="0"/>
        <w:autoSpaceDN w:val="0"/>
        <w:spacing w:before="177"/>
        <w:ind w:right="27" w:firstLine="709"/>
        <w:jc w:val="both"/>
        <w:rPr>
          <w:color w:val="auto"/>
          <w:sz w:val="28"/>
          <w:szCs w:val="28"/>
          <w:lang w:eastAsia="en-US"/>
        </w:rPr>
      </w:pPr>
      <w:r w:rsidRPr="00BE3C2A">
        <w:rPr>
          <w:color w:val="auto"/>
          <w:sz w:val="28"/>
          <w:szCs w:val="22"/>
          <w:lang w:eastAsia="en-US"/>
        </w:rPr>
        <w:t>Объем учебной нагрузки (далее учебная нагрузка) на новый учебный год устанавливается по согласованию с профсоюзным комитетом, с учетом</w:t>
      </w:r>
      <w:r w:rsidRPr="00BE3C2A">
        <w:rPr>
          <w:color w:val="auto"/>
          <w:spacing w:val="76"/>
          <w:w w:val="150"/>
          <w:sz w:val="28"/>
          <w:szCs w:val="22"/>
          <w:lang w:eastAsia="en-US"/>
        </w:rPr>
        <w:t xml:space="preserve"> </w:t>
      </w:r>
      <w:r w:rsidRPr="00BE3C2A">
        <w:rPr>
          <w:color w:val="auto"/>
          <w:sz w:val="28"/>
          <w:szCs w:val="22"/>
          <w:lang w:eastAsia="en-US"/>
        </w:rPr>
        <w:t>мнения</w:t>
      </w:r>
      <w:r w:rsidR="008B6DC2">
        <w:rPr>
          <w:color w:val="auto"/>
          <w:spacing w:val="75"/>
          <w:w w:val="150"/>
          <w:sz w:val="28"/>
          <w:szCs w:val="22"/>
          <w:lang w:eastAsia="en-US"/>
        </w:rPr>
        <w:t xml:space="preserve"> </w:t>
      </w:r>
      <w:r w:rsidRPr="00BE3C2A">
        <w:rPr>
          <w:color w:val="auto"/>
          <w:sz w:val="28"/>
          <w:szCs w:val="22"/>
          <w:lang w:eastAsia="en-US"/>
        </w:rPr>
        <w:t>трудового</w:t>
      </w:r>
      <w:r w:rsidR="008B6DC2">
        <w:rPr>
          <w:color w:val="auto"/>
          <w:spacing w:val="76"/>
          <w:w w:val="150"/>
          <w:sz w:val="28"/>
          <w:szCs w:val="22"/>
          <w:lang w:eastAsia="en-US"/>
        </w:rPr>
        <w:t xml:space="preserve"> </w:t>
      </w:r>
      <w:r w:rsidRPr="00BE3C2A">
        <w:rPr>
          <w:color w:val="auto"/>
          <w:sz w:val="28"/>
          <w:szCs w:val="22"/>
          <w:lang w:eastAsia="en-US"/>
        </w:rPr>
        <w:t>коллектива</w:t>
      </w:r>
      <w:r w:rsidR="008B6DC2">
        <w:rPr>
          <w:color w:val="auto"/>
          <w:spacing w:val="75"/>
          <w:w w:val="150"/>
          <w:sz w:val="28"/>
          <w:szCs w:val="22"/>
          <w:lang w:eastAsia="en-US"/>
        </w:rPr>
        <w:t xml:space="preserve"> </w:t>
      </w:r>
      <w:r w:rsidRPr="00BE3C2A">
        <w:rPr>
          <w:color w:val="auto"/>
          <w:sz w:val="28"/>
          <w:szCs w:val="22"/>
          <w:lang w:eastAsia="en-US"/>
        </w:rPr>
        <w:t>(обсуждение</w:t>
      </w:r>
      <w:r w:rsidR="008B6DC2">
        <w:rPr>
          <w:color w:val="auto"/>
          <w:spacing w:val="75"/>
          <w:w w:val="150"/>
          <w:sz w:val="28"/>
          <w:szCs w:val="22"/>
          <w:lang w:eastAsia="en-US"/>
        </w:rPr>
        <w:t xml:space="preserve"> </w:t>
      </w:r>
      <w:r w:rsidRPr="00BE3C2A">
        <w:rPr>
          <w:color w:val="auto"/>
          <w:sz w:val="28"/>
          <w:szCs w:val="22"/>
          <w:lang w:eastAsia="en-US"/>
        </w:rPr>
        <w:t>нагрузки</w:t>
      </w:r>
      <w:r w:rsidRPr="00BE3C2A">
        <w:rPr>
          <w:color w:val="auto"/>
          <w:spacing w:val="75"/>
          <w:w w:val="150"/>
          <w:sz w:val="28"/>
          <w:szCs w:val="22"/>
          <w:lang w:eastAsia="en-US"/>
        </w:rPr>
        <w:t xml:space="preserve"> </w:t>
      </w:r>
      <w:r w:rsidRPr="00BE3C2A">
        <w:rPr>
          <w:color w:val="auto"/>
          <w:sz w:val="28"/>
          <w:szCs w:val="22"/>
          <w:lang w:eastAsia="en-US"/>
        </w:rPr>
        <w:t>на</w:t>
      </w:r>
      <w:r w:rsidR="008B6DC2">
        <w:rPr>
          <w:color w:val="auto"/>
          <w:sz w:val="28"/>
          <w:szCs w:val="22"/>
          <w:lang w:eastAsia="en-US"/>
        </w:rPr>
        <w:t xml:space="preserve"> </w:t>
      </w:r>
      <w:r w:rsidRPr="00BE3C2A">
        <w:rPr>
          <w:color w:val="auto"/>
          <w:sz w:val="28"/>
          <w:szCs w:val="28"/>
          <w:lang w:eastAsia="en-US"/>
        </w:rPr>
        <w:t>педагогических</w:t>
      </w:r>
      <w:r w:rsidRPr="00BE3C2A">
        <w:rPr>
          <w:color w:val="auto"/>
          <w:spacing w:val="-8"/>
          <w:sz w:val="28"/>
          <w:szCs w:val="28"/>
          <w:lang w:eastAsia="en-US"/>
        </w:rPr>
        <w:t xml:space="preserve"> </w:t>
      </w:r>
      <w:r w:rsidRPr="00BE3C2A">
        <w:rPr>
          <w:color w:val="auto"/>
          <w:sz w:val="28"/>
          <w:szCs w:val="28"/>
          <w:lang w:eastAsia="en-US"/>
        </w:rPr>
        <w:t>советах,</w:t>
      </w:r>
      <w:r w:rsidRPr="00BE3C2A">
        <w:rPr>
          <w:color w:val="auto"/>
          <w:spacing w:val="-7"/>
          <w:sz w:val="28"/>
          <w:szCs w:val="28"/>
          <w:lang w:eastAsia="en-US"/>
        </w:rPr>
        <w:t xml:space="preserve"> </w:t>
      </w:r>
      <w:r w:rsidRPr="00BE3C2A">
        <w:rPr>
          <w:color w:val="auto"/>
          <w:sz w:val="28"/>
          <w:szCs w:val="28"/>
          <w:lang w:eastAsia="en-US"/>
        </w:rPr>
        <w:t>на</w:t>
      </w:r>
      <w:r w:rsidRPr="00BE3C2A">
        <w:rPr>
          <w:color w:val="auto"/>
          <w:spacing w:val="-6"/>
          <w:sz w:val="28"/>
          <w:szCs w:val="28"/>
          <w:lang w:eastAsia="en-US"/>
        </w:rPr>
        <w:t xml:space="preserve"> </w:t>
      </w:r>
      <w:r w:rsidRPr="00BE3C2A">
        <w:rPr>
          <w:color w:val="auto"/>
          <w:sz w:val="28"/>
          <w:szCs w:val="28"/>
          <w:lang w:eastAsia="en-US"/>
        </w:rPr>
        <w:t>методических</w:t>
      </w:r>
      <w:r w:rsidRPr="00BE3C2A">
        <w:rPr>
          <w:color w:val="auto"/>
          <w:spacing w:val="-9"/>
          <w:sz w:val="28"/>
          <w:szCs w:val="28"/>
          <w:lang w:eastAsia="en-US"/>
        </w:rPr>
        <w:t xml:space="preserve"> </w:t>
      </w:r>
      <w:r w:rsidRPr="00BE3C2A">
        <w:rPr>
          <w:color w:val="auto"/>
          <w:sz w:val="28"/>
          <w:szCs w:val="28"/>
          <w:lang w:eastAsia="en-US"/>
        </w:rPr>
        <w:t>объединениях</w:t>
      </w:r>
      <w:r w:rsidRPr="00BE3C2A">
        <w:rPr>
          <w:color w:val="auto"/>
          <w:spacing w:val="-8"/>
          <w:sz w:val="28"/>
          <w:szCs w:val="28"/>
          <w:lang w:eastAsia="en-US"/>
        </w:rPr>
        <w:t xml:space="preserve"> </w:t>
      </w:r>
      <w:r w:rsidRPr="00BE3C2A">
        <w:rPr>
          <w:color w:val="auto"/>
          <w:sz w:val="28"/>
          <w:szCs w:val="28"/>
          <w:lang w:eastAsia="en-US"/>
        </w:rPr>
        <w:t>и</w:t>
      </w:r>
      <w:r w:rsidRPr="00BE3C2A">
        <w:rPr>
          <w:color w:val="auto"/>
          <w:spacing w:val="-9"/>
          <w:sz w:val="28"/>
          <w:szCs w:val="28"/>
          <w:lang w:eastAsia="en-US"/>
        </w:rPr>
        <w:t xml:space="preserve"> </w:t>
      </w:r>
      <w:r w:rsidRPr="00BE3C2A">
        <w:rPr>
          <w:color w:val="auto"/>
          <w:spacing w:val="-2"/>
          <w:sz w:val="28"/>
          <w:szCs w:val="28"/>
          <w:lang w:eastAsia="en-US"/>
        </w:rPr>
        <w:t>т.д.).</w:t>
      </w:r>
    </w:p>
    <w:p w:rsidR="00BE3C2A" w:rsidRPr="00BE3C2A" w:rsidRDefault="00BE3C2A" w:rsidP="008B6DC2">
      <w:pPr>
        <w:tabs>
          <w:tab w:val="left" w:pos="1755"/>
        </w:tabs>
        <w:autoSpaceDE w:val="0"/>
        <w:autoSpaceDN w:val="0"/>
        <w:ind w:right="27" w:firstLine="709"/>
        <w:jc w:val="both"/>
        <w:rPr>
          <w:color w:val="auto"/>
          <w:sz w:val="28"/>
          <w:szCs w:val="22"/>
          <w:lang w:eastAsia="en-US"/>
        </w:rPr>
      </w:pPr>
      <w:r w:rsidRPr="00BE3C2A">
        <w:rPr>
          <w:color w:val="auto"/>
          <w:sz w:val="28"/>
          <w:szCs w:val="22"/>
          <w:lang w:eastAsia="en-US"/>
        </w:rPr>
        <w:t>Об изменении учебной нагрузки на новый учебный год работник должен быть уведомлен в письменной форме до ухода</w:t>
      </w:r>
      <w:r w:rsidRPr="00BE3C2A">
        <w:rPr>
          <w:color w:val="auto"/>
          <w:spacing w:val="40"/>
          <w:sz w:val="28"/>
          <w:szCs w:val="22"/>
          <w:lang w:eastAsia="en-US"/>
        </w:rPr>
        <w:t xml:space="preserve"> </w:t>
      </w:r>
      <w:r w:rsidRPr="00BE3C2A">
        <w:rPr>
          <w:color w:val="auto"/>
          <w:sz w:val="28"/>
          <w:szCs w:val="22"/>
          <w:lang w:eastAsia="en-US"/>
        </w:rPr>
        <w:t>в очередной ежегодный основной, удлиненный оплачиваемый отпуск, но не позднее двух месяцев до даты изменения учебной нагрузки.</w:t>
      </w:r>
    </w:p>
    <w:p w:rsidR="00BE3C2A" w:rsidRPr="00BE3C2A" w:rsidRDefault="00BE3C2A" w:rsidP="008B6DC2">
      <w:pPr>
        <w:tabs>
          <w:tab w:val="left" w:pos="1755"/>
        </w:tabs>
        <w:autoSpaceDE w:val="0"/>
        <w:autoSpaceDN w:val="0"/>
        <w:spacing w:before="1"/>
        <w:ind w:right="27" w:firstLine="709"/>
        <w:jc w:val="both"/>
        <w:rPr>
          <w:color w:val="auto"/>
          <w:sz w:val="28"/>
          <w:szCs w:val="22"/>
          <w:lang w:eastAsia="en-US"/>
        </w:rPr>
      </w:pPr>
      <w:r w:rsidRPr="00BE3C2A">
        <w:rPr>
          <w:color w:val="auto"/>
          <w:sz w:val="28"/>
          <w:szCs w:val="22"/>
          <w:lang w:eastAsia="en-US"/>
        </w:rPr>
        <w:lastRenderedPageBreak/>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w:t>
      </w:r>
      <w:r w:rsidRPr="00BE3C2A">
        <w:rPr>
          <w:color w:val="auto"/>
          <w:spacing w:val="-2"/>
          <w:sz w:val="28"/>
          <w:szCs w:val="22"/>
          <w:lang w:eastAsia="en-US"/>
        </w:rPr>
        <w:t>договору.</w:t>
      </w:r>
    </w:p>
    <w:p w:rsidR="00BE3C2A" w:rsidRPr="00BE3C2A" w:rsidRDefault="00BE3C2A" w:rsidP="008B6DC2">
      <w:pPr>
        <w:tabs>
          <w:tab w:val="left" w:pos="1755"/>
        </w:tabs>
        <w:autoSpaceDE w:val="0"/>
        <w:autoSpaceDN w:val="0"/>
        <w:ind w:right="27" w:firstLine="709"/>
        <w:jc w:val="both"/>
        <w:rPr>
          <w:color w:val="auto"/>
          <w:sz w:val="28"/>
          <w:szCs w:val="22"/>
          <w:lang w:eastAsia="en-US"/>
        </w:rPr>
      </w:pPr>
      <w:r w:rsidRPr="00BE3C2A">
        <w:rPr>
          <w:color w:val="auto"/>
          <w:sz w:val="28"/>
          <w:szCs w:val="22"/>
          <w:lang w:eastAsia="en-US"/>
        </w:rPr>
        <w:t>При установлении учебной нагрузки на новый учебный год необходимо учесть следующее:</w:t>
      </w:r>
    </w:p>
    <w:p w:rsidR="00BE3C2A" w:rsidRPr="00BE3C2A" w:rsidRDefault="00BE3C2A" w:rsidP="008B6DC2">
      <w:pPr>
        <w:numPr>
          <w:ilvl w:val="0"/>
          <w:numId w:val="11"/>
        </w:numPr>
        <w:tabs>
          <w:tab w:val="left" w:pos="1283"/>
        </w:tabs>
        <w:autoSpaceDE w:val="0"/>
        <w:autoSpaceDN w:val="0"/>
        <w:spacing w:line="242" w:lineRule="auto"/>
        <w:ind w:left="0" w:right="27" w:firstLine="709"/>
        <w:jc w:val="both"/>
        <w:rPr>
          <w:color w:val="auto"/>
          <w:sz w:val="28"/>
          <w:szCs w:val="22"/>
          <w:lang w:eastAsia="en-US"/>
        </w:rPr>
      </w:pPr>
      <w:r w:rsidRPr="00BE3C2A">
        <w:rPr>
          <w:color w:val="auto"/>
          <w:sz w:val="28"/>
          <w:szCs w:val="22"/>
          <w:lang w:eastAsia="en-US"/>
        </w:rPr>
        <w:t>у педагогических работников должна сохраняться преемственность классов (групп) и объем учебной нагрузки;</w:t>
      </w:r>
    </w:p>
    <w:p w:rsidR="00BE3C2A" w:rsidRPr="00BE3C2A" w:rsidRDefault="00BE3C2A" w:rsidP="008B6DC2">
      <w:pPr>
        <w:numPr>
          <w:ilvl w:val="0"/>
          <w:numId w:val="11"/>
        </w:numPr>
        <w:tabs>
          <w:tab w:val="left" w:pos="1230"/>
        </w:tabs>
        <w:autoSpaceDE w:val="0"/>
        <w:autoSpaceDN w:val="0"/>
        <w:spacing w:line="317" w:lineRule="exact"/>
        <w:ind w:left="0" w:right="27" w:firstLine="709"/>
        <w:jc w:val="both"/>
        <w:rPr>
          <w:color w:val="auto"/>
          <w:sz w:val="28"/>
          <w:szCs w:val="22"/>
          <w:lang w:eastAsia="en-US"/>
        </w:rPr>
      </w:pPr>
      <w:r w:rsidRPr="00BE3C2A">
        <w:rPr>
          <w:color w:val="auto"/>
          <w:sz w:val="28"/>
          <w:szCs w:val="22"/>
          <w:lang w:eastAsia="en-US"/>
        </w:rPr>
        <w:t>объем</w:t>
      </w:r>
      <w:r w:rsidRPr="00BE3C2A">
        <w:rPr>
          <w:color w:val="auto"/>
          <w:spacing w:val="-1"/>
          <w:sz w:val="28"/>
          <w:szCs w:val="22"/>
          <w:lang w:eastAsia="en-US"/>
        </w:rPr>
        <w:t xml:space="preserve"> </w:t>
      </w:r>
      <w:r w:rsidRPr="00BE3C2A">
        <w:rPr>
          <w:color w:val="auto"/>
          <w:sz w:val="28"/>
          <w:szCs w:val="22"/>
          <w:lang w:eastAsia="en-US"/>
        </w:rPr>
        <w:t>учебной</w:t>
      </w:r>
      <w:r w:rsidRPr="00BE3C2A">
        <w:rPr>
          <w:color w:val="auto"/>
          <w:spacing w:val="-1"/>
          <w:sz w:val="28"/>
          <w:szCs w:val="22"/>
          <w:lang w:eastAsia="en-US"/>
        </w:rPr>
        <w:t xml:space="preserve"> </w:t>
      </w:r>
      <w:r w:rsidRPr="00BE3C2A">
        <w:rPr>
          <w:color w:val="auto"/>
          <w:sz w:val="28"/>
          <w:szCs w:val="22"/>
          <w:lang w:eastAsia="en-US"/>
        </w:rPr>
        <w:t>нагрузки</w:t>
      </w:r>
      <w:r w:rsidRPr="00BE3C2A">
        <w:rPr>
          <w:color w:val="auto"/>
          <w:spacing w:val="3"/>
          <w:sz w:val="28"/>
          <w:szCs w:val="22"/>
          <w:lang w:eastAsia="en-US"/>
        </w:rPr>
        <w:t xml:space="preserve"> </w:t>
      </w:r>
      <w:r w:rsidRPr="00BE3C2A">
        <w:rPr>
          <w:color w:val="auto"/>
          <w:sz w:val="28"/>
          <w:szCs w:val="22"/>
          <w:lang w:eastAsia="en-US"/>
        </w:rPr>
        <w:t>должен</w:t>
      </w:r>
      <w:r w:rsidRPr="00BE3C2A">
        <w:rPr>
          <w:color w:val="auto"/>
          <w:spacing w:val="-1"/>
          <w:sz w:val="28"/>
          <w:szCs w:val="22"/>
          <w:lang w:eastAsia="en-US"/>
        </w:rPr>
        <w:t xml:space="preserve"> </w:t>
      </w:r>
      <w:r w:rsidRPr="00BE3C2A">
        <w:rPr>
          <w:color w:val="auto"/>
          <w:sz w:val="28"/>
          <w:szCs w:val="22"/>
          <w:lang w:eastAsia="en-US"/>
        </w:rPr>
        <w:t>быть</w:t>
      </w:r>
      <w:r w:rsidRPr="00BE3C2A">
        <w:rPr>
          <w:color w:val="auto"/>
          <w:spacing w:val="-1"/>
          <w:sz w:val="28"/>
          <w:szCs w:val="22"/>
          <w:lang w:eastAsia="en-US"/>
        </w:rPr>
        <w:t xml:space="preserve"> </w:t>
      </w:r>
      <w:r w:rsidRPr="00BE3C2A">
        <w:rPr>
          <w:color w:val="auto"/>
          <w:sz w:val="28"/>
          <w:szCs w:val="22"/>
          <w:lang w:eastAsia="en-US"/>
        </w:rPr>
        <w:t>стабильным</w:t>
      </w:r>
      <w:r w:rsidRPr="00BE3C2A">
        <w:rPr>
          <w:color w:val="auto"/>
          <w:spacing w:val="1"/>
          <w:sz w:val="28"/>
          <w:szCs w:val="22"/>
          <w:lang w:eastAsia="en-US"/>
        </w:rPr>
        <w:t xml:space="preserve"> </w:t>
      </w:r>
      <w:r w:rsidRPr="00BE3C2A">
        <w:rPr>
          <w:color w:val="auto"/>
          <w:sz w:val="28"/>
          <w:szCs w:val="22"/>
          <w:lang w:eastAsia="en-US"/>
        </w:rPr>
        <w:t>в</w:t>
      </w:r>
      <w:r w:rsidRPr="00BE3C2A">
        <w:rPr>
          <w:color w:val="auto"/>
          <w:spacing w:val="1"/>
          <w:sz w:val="28"/>
          <w:szCs w:val="22"/>
          <w:lang w:eastAsia="en-US"/>
        </w:rPr>
        <w:t xml:space="preserve"> </w:t>
      </w:r>
      <w:r w:rsidRPr="00BE3C2A">
        <w:rPr>
          <w:color w:val="auto"/>
          <w:sz w:val="28"/>
          <w:szCs w:val="22"/>
          <w:lang w:eastAsia="en-US"/>
        </w:rPr>
        <w:t>течение</w:t>
      </w:r>
      <w:r w:rsidRPr="00BE3C2A">
        <w:rPr>
          <w:color w:val="auto"/>
          <w:spacing w:val="2"/>
          <w:sz w:val="28"/>
          <w:szCs w:val="22"/>
          <w:lang w:eastAsia="en-US"/>
        </w:rPr>
        <w:t xml:space="preserve"> </w:t>
      </w:r>
      <w:r w:rsidRPr="00BE3C2A">
        <w:rPr>
          <w:color w:val="auto"/>
          <w:spacing w:val="-2"/>
          <w:sz w:val="28"/>
          <w:szCs w:val="22"/>
          <w:lang w:eastAsia="en-US"/>
        </w:rPr>
        <w:t>учебного</w:t>
      </w:r>
    </w:p>
    <w:p w:rsidR="00BE3C2A" w:rsidRPr="00BE3C2A" w:rsidRDefault="00BE3C2A" w:rsidP="008B6DC2">
      <w:pPr>
        <w:autoSpaceDE w:val="0"/>
        <w:autoSpaceDN w:val="0"/>
        <w:spacing w:line="320" w:lineRule="exact"/>
        <w:ind w:right="27" w:firstLine="709"/>
        <w:jc w:val="both"/>
        <w:rPr>
          <w:color w:val="auto"/>
          <w:sz w:val="28"/>
          <w:szCs w:val="28"/>
          <w:lang w:eastAsia="en-US"/>
        </w:rPr>
      </w:pPr>
      <w:r w:rsidRPr="00BE3C2A">
        <w:rPr>
          <w:color w:val="auto"/>
          <w:spacing w:val="-4"/>
          <w:sz w:val="28"/>
          <w:szCs w:val="28"/>
          <w:lang w:eastAsia="en-US"/>
        </w:rPr>
        <w:t>года.</w:t>
      </w:r>
    </w:p>
    <w:p w:rsidR="00BE3C2A" w:rsidRPr="00BE3C2A" w:rsidRDefault="00BE3C2A" w:rsidP="008B6DC2">
      <w:pPr>
        <w:tabs>
          <w:tab w:val="left" w:pos="1649"/>
        </w:tabs>
        <w:autoSpaceDE w:val="0"/>
        <w:autoSpaceDN w:val="0"/>
        <w:ind w:right="27" w:firstLine="709"/>
        <w:jc w:val="both"/>
        <w:rPr>
          <w:color w:val="auto"/>
          <w:sz w:val="28"/>
          <w:szCs w:val="22"/>
          <w:lang w:eastAsia="en-US"/>
        </w:rPr>
      </w:pPr>
      <w:r w:rsidRPr="00BE3C2A">
        <w:rPr>
          <w:color w:val="auto"/>
          <w:sz w:val="28"/>
          <w:szCs w:val="22"/>
          <w:lang w:eastAsia="en-US"/>
        </w:rPr>
        <w:t>Учебная</w:t>
      </w:r>
      <w:r w:rsidRPr="00BE3C2A">
        <w:rPr>
          <w:color w:val="auto"/>
          <w:spacing w:val="55"/>
          <w:w w:val="150"/>
          <w:sz w:val="28"/>
          <w:szCs w:val="22"/>
          <w:lang w:eastAsia="en-US"/>
        </w:rPr>
        <w:t xml:space="preserve"> </w:t>
      </w:r>
      <w:r w:rsidRPr="00BE3C2A">
        <w:rPr>
          <w:color w:val="auto"/>
          <w:sz w:val="28"/>
          <w:szCs w:val="22"/>
          <w:lang w:eastAsia="en-US"/>
        </w:rPr>
        <w:t>нагрузка</w:t>
      </w:r>
      <w:r w:rsidRPr="00BE3C2A">
        <w:rPr>
          <w:color w:val="auto"/>
          <w:spacing w:val="59"/>
          <w:w w:val="150"/>
          <w:sz w:val="28"/>
          <w:szCs w:val="22"/>
          <w:lang w:eastAsia="en-US"/>
        </w:rPr>
        <w:t xml:space="preserve"> </w:t>
      </w:r>
      <w:r w:rsidRPr="00BE3C2A">
        <w:rPr>
          <w:color w:val="auto"/>
          <w:sz w:val="28"/>
          <w:szCs w:val="22"/>
          <w:lang w:eastAsia="en-US"/>
        </w:rPr>
        <w:t>педагогической</w:t>
      </w:r>
      <w:r w:rsidRPr="00BE3C2A">
        <w:rPr>
          <w:color w:val="auto"/>
          <w:spacing w:val="57"/>
          <w:w w:val="150"/>
          <w:sz w:val="28"/>
          <w:szCs w:val="22"/>
          <w:lang w:eastAsia="en-US"/>
        </w:rPr>
        <w:t xml:space="preserve"> </w:t>
      </w:r>
      <w:r w:rsidRPr="00BE3C2A">
        <w:rPr>
          <w:color w:val="auto"/>
          <w:sz w:val="28"/>
          <w:szCs w:val="22"/>
          <w:lang w:eastAsia="en-US"/>
        </w:rPr>
        <w:t>работы</w:t>
      </w:r>
      <w:r w:rsidRPr="00BE3C2A">
        <w:rPr>
          <w:color w:val="auto"/>
          <w:spacing w:val="57"/>
          <w:w w:val="150"/>
          <w:sz w:val="28"/>
          <w:szCs w:val="22"/>
          <w:lang w:eastAsia="en-US"/>
        </w:rPr>
        <w:t xml:space="preserve"> </w:t>
      </w:r>
      <w:r w:rsidRPr="00BE3C2A">
        <w:rPr>
          <w:color w:val="auto"/>
          <w:sz w:val="28"/>
          <w:szCs w:val="22"/>
          <w:lang w:eastAsia="en-US"/>
        </w:rPr>
        <w:t>больше</w:t>
      </w:r>
      <w:r w:rsidRPr="00BE3C2A">
        <w:rPr>
          <w:color w:val="auto"/>
          <w:spacing w:val="56"/>
          <w:w w:val="150"/>
          <w:sz w:val="28"/>
          <w:szCs w:val="22"/>
          <w:lang w:eastAsia="en-US"/>
        </w:rPr>
        <w:t xml:space="preserve"> </w:t>
      </w:r>
      <w:r w:rsidRPr="00BE3C2A">
        <w:rPr>
          <w:color w:val="auto"/>
          <w:sz w:val="28"/>
          <w:szCs w:val="22"/>
          <w:lang w:eastAsia="en-US"/>
        </w:rPr>
        <w:t>или</w:t>
      </w:r>
      <w:r w:rsidRPr="00BE3C2A">
        <w:rPr>
          <w:color w:val="auto"/>
          <w:spacing w:val="60"/>
          <w:w w:val="150"/>
          <w:sz w:val="28"/>
          <w:szCs w:val="22"/>
          <w:lang w:eastAsia="en-US"/>
        </w:rPr>
        <w:t xml:space="preserve"> </w:t>
      </w:r>
      <w:r w:rsidRPr="00BE3C2A">
        <w:rPr>
          <w:color w:val="auto"/>
          <w:spacing w:val="-2"/>
          <w:sz w:val="28"/>
          <w:szCs w:val="22"/>
          <w:lang w:eastAsia="en-US"/>
        </w:rPr>
        <w:t>меньше</w:t>
      </w:r>
    </w:p>
    <w:p w:rsidR="00BE3C2A" w:rsidRPr="00BE3C2A" w:rsidRDefault="00BE3C2A" w:rsidP="008B6DC2">
      <w:pPr>
        <w:autoSpaceDE w:val="0"/>
        <w:autoSpaceDN w:val="0"/>
        <w:ind w:right="27" w:firstLine="709"/>
        <w:jc w:val="both"/>
        <w:rPr>
          <w:color w:val="auto"/>
          <w:sz w:val="28"/>
          <w:szCs w:val="28"/>
          <w:lang w:eastAsia="en-US"/>
        </w:rPr>
      </w:pPr>
      <w:r w:rsidRPr="00BE3C2A">
        <w:rPr>
          <w:color w:val="auto"/>
          <w:sz w:val="28"/>
          <w:szCs w:val="28"/>
          <w:lang w:eastAsia="en-US"/>
        </w:rPr>
        <w:t>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E3C2A" w:rsidRPr="00BE3C2A" w:rsidRDefault="00BE3C2A" w:rsidP="008B6DC2">
      <w:pPr>
        <w:tabs>
          <w:tab w:val="left" w:pos="1726"/>
        </w:tabs>
        <w:autoSpaceDE w:val="0"/>
        <w:autoSpaceDN w:val="0"/>
        <w:spacing w:before="1"/>
        <w:ind w:right="27" w:firstLine="709"/>
        <w:jc w:val="both"/>
        <w:rPr>
          <w:color w:val="auto"/>
          <w:sz w:val="28"/>
          <w:szCs w:val="22"/>
          <w:lang w:eastAsia="en-US"/>
        </w:rPr>
      </w:pPr>
      <w:r w:rsidRPr="00BE3C2A">
        <w:rPr>
          <w:color w:val="auto"/>
          <w:sz w:val="28"/>
          <w:szCs w:val="22"/>
          <w:lang w:eastAsia="en-US"/>
        </w:rPr>
        <w:t xml:space="preserve">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w:t>
      </w:r>
      <w:r w:rsidRPr="00BE3C2A">
        <w:rPr>
          <w:color w:val="auto"/>
          <w:spacing w:val="-2"/>
          <w:sz w:val="28"/>
          <w:szCs w:val="22"/>
          <w:lang w:eastAsia="en-US"/>
        </w:rPr>
        <w:t>замене.</w:t>
      </w:r>
    </w:p>
    <w:p w:rsidR="00BE3C2A" w:rsidRPr="00BE3C2A" w:rsidRDefault="00BE3C2A" w:rsidP="008B6DC2">
      <w:pPr>
        <w:tabs>
          <w:tab w:val="left" w:pos="1616"/>
        </w:tabs>
        <w:autoSpaceDE w:val="0"/>
        <w:autoSpaceDN w:val="0"/>
        <w:ind w:right="27" w:firstLine="709"/>
        <w:jc w:val="both"/>
        <w:rPr>
          <w:color w:val="auto"/>
          <w:sz w:val="28"/>
          <w:szCs w:val="22"/>
          <w:lang w:eastAsia="en-US"/>
        </w:rPr>
      </w:pPr>
      <w:r w:rsidRPr="00BE3C2A">
        <w:rPr>
          <w:color w:val="auto"/>
          <w:sz w:val="28"/>
          <w:szCs w:val="22"/>
          <w:lang w:eastAsia="en-US"/>
        </w:rPr>
        <w:t>Учебные занятия в образовательной организации проводятся по учебному расписанию, утвержденному руководителем.</w:t>
      </w:r>
    </w:p>
    <w:p w:rsidR="00BE3C2A" w:rsidRPr="00BE3C2A" w:rsidRDefault="00BE3C2A" w:rsidP="008B6DC2">
      <w:pPr>
        <w:tabs>
          <w:tab w:val="left" w:pos="1755"/>
        </w:tabs>
        <w:autoSpaceDE w:val="0"/>
        <w:autoSpaceDN w:val="0"/>
        <w:ind w:right="27" w:firstLine="709"/>
        <w:jc w:val="both"/>
        <w:rPr>
          <w:color w:val="auto"/>
          <w:sz w:val="28"/>
          <w:szCs w:val="22"/>
          <w:lang w:eastAsia="en-US"/>
        </w:rPr>
      </w:pPr>
      <w:r w:rsidRPr="00BE3C2A">
        <w:rPr>
          <w:color w:val="auto"/>
          <w:sz w:val="28"/>
          <w:szCs w:val="22"/>
          <w:lang w:eastAsia="en-US"/>
        </w:rPr>
        <w:t>Посторонние лица без согласия педагогического работника, ведущего</w:t>
      </w:r>
      <w:r w:rsidRPr="00BE3C2A">
        <w:rPr>
          <w:color w:val="auto"/>
          <w:spacing w:val="-1"/>
          <w:sz w:val="28"/>
          <w:szCs w:val="22"/>
          <w:lang w:eastAsia="en-US"/>
        </w:rPr>
        <w:t xml:space="preserve"> </w:t>
      </w:r>
      <w:r w:rsidRPr="00BE3C2A">
        <w:rPr>
          <w:color w:val="auto"/>
          <w:sz w:val="28"/>
          <w:szCs w:val="22"/>
          <w:lang w:eastAsia="en-US"/>
        </w:rPr>
        <w:t>учебную</w:t>
      </w:r>
      <w:r w:rsidRPr="00BE3C2A">
        <w:rPr>
          <w:color w:val="auto"/>
          <w:spacing w:val="-3"/>
          <w:sz w:val="28"/>
          <w:szCs w:val="22"/>
          <w:lang w:eastAsia="en-US"/>
        </w:rPr>
        <w:t xml:space="preserve"> </w:t>
      </w:r>
      <w:r w:rsidRPr="00BE3C2A">
        <w:rPr>
          <w:color w:val="auto"/>
          <w:sz w:val="28"/>
          <w:szCs w:val="22"/>
          <w:lang w:eastAsia="en-US"/>
        </w:rPr>
        <w:t>нагрузку,</w:t>
      </w:r>
      <w:r w:rsidRPr="00BE3C2A">
        <w:rPr>
          <w:color w:val="auto"/>
          <w:spacing w:val="40"/>
          <w:sz w:val="28"/>
          <w:szCs w:val="22"/>
          <w:lang w:eastAsia="en-US"/>
        </w:rPr>
        <w:t xml:space="preserve"> </w:t>
      </w:r>
      <w:r w:rsidRPr="00BE3C2A">
        <w:rPr>
          <w:color w:val="auto"/>
          <w:sz w:val="28"/>
          <w:szCs w:val="22"/>
          <w:lang w:eastAsia="en-US"/>
        </w:rPr>
        <w:t>могут</w:t>
      </w:r>
      <w:r w:rsidRPr="00BE3C2A">
        <w:rPr>
          <w:color w:val="auto"/>
          <w:spacing w:val="-2"/>
          <w:sz w:val="28"/>
          <w:szCs w:val="22"/>
          <w:lang w:eastAsia="en-US"/>
        </w:rPr>
        <w:t xml:space="preserve"> </w:t>
      </w:r>
      <w:r w:rsidRPr="00BE3C2A">
        <w:rPr>
          <w:color w:val="auto"/>
          <w:sz w:val="28"/>
          <w:szCs w:val="22"/>
          <w:lang w:eastAsia="en-US"/>
        </w:rPr>
        <w:t>присутствовать</w:t>
      </w:r>
      <w:r w:rsidRPr="00BE3C2A">
        <w:rPr>
          <w:color w:val="auto"/>
          <w:spacing w:val="-4"/>
          <w:sz w:val="28"/>
          <w:szCs w:val="22"/>
          <w:lang w:eastAsia="en-US"/>
        </w:rPr>
        <w:t xml:space="preserve"> </w:t>
      </w:r>
      <w:r w:rsidRPr="00BE3C2A">
        <w:rPr>
          <w:color w:val="auto"/>
          <w:sz w:val="28"/>
          <w:szCs w:val="22"/>
          <w:lang w:eastAsia="en-US"/>
        </w:rPr>
        <w:t>на</w:t>
      </w:r>
      <w:r w:rsidRPr="00BE3C2A">
        <w:rPr>
          <w:color w:val="auto"/>
          <w:spacing w:val="-2"/>
          <w:sz w:val="28"/>
          <w:szCs w:val="22"/>
          <w:lang w:eastAsia="en-US"/>
        </w:rPr>
        <w:t xml:space="preserve"> </w:t>
      </w:r>
      <w:r w:rsidRPr="00BE3C2A">
        <w:rPr>
          <w:color w:val="auto"/>
          <w:sz w:val="28"/>
          <w:szCs w:val="22"/>
          <w:lang w:eastAsia="en-US"/>
        </w:rPr>
        <w:t>занятиях</w:t>
      </w:r>
      <w:r w:rsidRPr="00BE3C2A">
        <w:rPr>
          <w:color w:val="auto"/>
          <w:spacing w:val="-1"/>
          <w:sz w:val="28"/>
          <w:szCs w:val="22"/>
          <w:lang w:eastAsia="en-US"/>
        </w:rPr>
        <w:t xml:space="preserve"> </w:t>
      </w:r>
      <w:r w:rsidRPr="00BE3C2A">
        <w:rPr>
          <w:color w:val="auto"/>
          <w:sz w:val="28"/>
          <w:szCs w:val="22"/>
          <w:lang w:eastAsia="en-US"/>
        </w:rPr>
        <w:t>с</w:t>
      </w:r>
      <w:r w:rsidRPr="00BE3C2A">
        <w:rPr>
          <w:color w:val="auto"/>
          <w:spacing w:val="-4"/>
          <w:sz w:val="28"/>
          <w:szCs w:val="22"/>
          <w:lang w:eastAsia="en-US"/>
        </w:rPr>
        <w:t xml:space="preserve"> </w:t>
      </w:r>
      <w:r w:rsidRPr="00BE3C2A">
        <w:rPr>
          <w:color w:val="auto"/>
          <w:sz w:val="28"/>
          <w:szCs w:val="22"/>
          <w:lang w:eastAsia="en-US"/>
        </w:rPr>
        <w:t>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E3C2A" w:rsidRPr="00BE3C2A" w:rsidRDefault="00BE3C2A" w:rsidP="008B6DC2">
      <w:pPr>
        <w:tabs>
          <w:tab w:val="left" w:pos="1755"/>
        </w:tabs>
        <w:autoSpaceDE w:val="0"/>
        <w:autoSpaceDN w:val="0"/>
        <w:ind w:right="27" w:firstLine="709"/>
        <w:jc w:val="both"/>
        <w:rPr>
          <w:color w:val="auto"/>
          <w:sz w:val="28"/>
          <w:szCs w:val="22"/>
          <w:lang w:eastAsia="en-US"/>
        </w:rPr>
      </w:pPr>
      <w:r w:rsidRPr="00BE3C2A">
        <w:rPr>
          <w:color w:val="auto"/>
          <w:sz w:val="28"/>
          <w:szCs w:val="22"/>
          <w:lang w:eastAsia="en-US"/>
        </w:rPr>
        <w:t>С целью контроля за соблюдением настоящих Правил и Правил внутреннего распорядка для обучающихся во время учебных занятий в кабинете</w:t>
      </w:r>
      <w:r w:rsidRPr="00BE3C2A">
        <w:rPr>
          <w:color w:val="auto"/>
          <w:spacing w:val="40"/>
          <w:sz w:val="28"/>
          <w:szCs w:val="22"/>
          <w:lang w:eastAsia="en-US"/>
        </w:rPr>
        <w:t xml:space="preserve"> </w:t>
      </w:r>
      <w:r w:rsidRPr="00BE3C2A">
        <w:rPr>
          <w:color w:val="auto"/>
          <w:sz w:val="28"/>
          <w:szCs w:val="22"/>
          <w:lang w:eastAsia="en-US"/>
        </w:rPr>
        <w:t>имеют право входить только руководитель и лица, отвечающие за организацию учебного процесса.</w:t>
      </w:r>
    </w:p>
    <w:p w:rsidR="00BE3C2A" w:rsidRPr="00BE3C2A" w:rsidRDefault="00BE3C2A" w:rsidP="008B6DC2">
      <w:pPr>
        <w:tabs>
          <w:tab w:val="left" w:pos="1754"/>
        </w:tabs>
        <w:autoSpaceDE w:val="0"/>
        <w:autoSpaceDN w:val="0"/>
        <w:ind w:right="27" w:firstLine="709"/>
        <w:jc w:val="both"/>
        <w:rPr>
          <w:color w:val="auto"/>
          <w:sz w:val="28"/>
          <w:szCs w:val="28"/>
          <w:lang w:eastAsia="en-US"/>
        </w:rPr>
      </w:pPr>
      <w:r w:rsidRPr="00BE3C2A">
        <w:rPr>
          <w:color w:val="auto"/>
          <w:sz w:val="28"/>
          <w:szCs w:val="22"/>
          <w:lang w:eastAsia="en-US"/>
        </w:rPr>
        <w:t>С целью контроля над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w:t>
      </w:r>
      <w:r w:rsidRPr="00BE3C2A">
        <w:rPr>
          <w:color w:val="auto"/>
          <w:spacing w:val="29"/>
          <w:sz w:val="28"/>
          <w:szCs w:val="22"/>
          <w:lang w:eastAsia="en-US"/>
        </w:rPr>
        <w:t xml:space="preserve"> </w:t>
      </w:r>
      <w:r w:rsidRPr="00BE3C2A">
        <w:rPr>
          <w:color w:val="auto"/>
          <w:sz w:val="28"/>
          <w:szCs w:val="22"/>
          <w:lang w:eastAsia="en-US"/>
        </w:rPr>
        <w:t>работники</w:t>
      </w:r>
      <w:r w:rsidRPr="00BE3C2A">
        <w:rPr>
          <w:color w:val="auto"/>
          <w:spacing w:val="32"/>
          <w:sz w:val="28"/>
          <w:szCs w:val="22"/>
          <w:lang w:eastAsia="en-US"/>
        </w:rPr>
        <w:t xml:space="preserve"> </w:t>
      </w:r>
      <w:r w:rsidRPr="00BE3C2A">
        <w:rPr>
          <w:color w:val="auto"/>
          <w:sz w:val="28"/>
          <w:szCs w:val="22"/>
          <w:lang w:eastAsia="en-US"/>
        </w:rPr>
        <w:t>образовательной</w:t>
      </w:r>
      <w:r w:rsidRPr="00BE3C2A">
        <w:rPr>
          <w:color w:val="auto"/>
          <w:spacing w:val="31"/>
          <w:sz w:val="28"/>
          <w:szCs w:val="22"/>
          <w:lang w:eastAsia="en-US"/>
        </w:rPr>
        <w:t xml:space="preserve"> </w:t>
      </w:r>
      <w:r w:rsidRPr="00BE3C2A">
        <w:rPr>
          <w:color w:val="auto"/>
          <w:sz w:val="28"/>
          <w:szCs w:val="22"/>
          <w:lang w:eastAsia="en-US"/>
        </w:rPr>
        <w:t>организации,</w:t>
      </w:r>
      <w:r w:rsidRPr="00BE3C2A">
        <w:rPr>
          <w:color w:val="auto"/>
          <w:spacing w:val="30"/>
          <w:sz w:val="28"/>
          <w:szCs w:val="22"/>
          <w:lang w:eastAsia="en-US"/>
        </w:rPr>
        <w:t xml:space="preserve"> </w:t>
      </w:r>
      <w:r w:rsidRPr="00BE3C2A">
        <w:rPr>
          <w:color w:val="auto"/>
          <w:sz w:val="28"/>
          <w:szCs w:val="22"/>
          <w:lang w:eastAsia="en-US"/>
        </w:rPr>
        <w:t>ведущие</w:t>
      </w:r>
      <w:r w:rsidRPr="00BE3C2A">
        <w:rPr>
          <w:color w:val="auto"/>
          <w:spacing w:val="34"/>
          <w:sz w:val="28"/>
          <w:szCs w:val="22"/>
          <w:lang w:eastAsia="en-US"/>
        </w:rPr>
        <w:t xml:space="preserve"> </w:t>
      </w:r>
      <w:r w:rsidRPr="00BE3C2A">
        <w:rPr>
          <w:color w:val="auto"/>
          <w:spacing w:val="-2"/>
          <w:sz w:val="28"/>
          <w:szCs w:val="22"/>
          <w:lang w:eastAsia="en-US"/>
        </w:rPr>
        <w:t>учебную</w:t>
      </w:r>
      <w:r w:rsidR="008B6DC2">
        <w:rPr>
          <w:color w:val="auto"/>
          <w:spacing w:val="-2"/>
          <w:sz w:val="28"/>
          <w:szCs w:val="22"/>
          <w:lang w:eastAsia="en-US"/>
        </w:rPr>
        <w:t xml:space="preserve"> </w:t>
      </w:r>
      <w:r w:rsidRPr="00BE3C2A">
        <w:rPr>
          <w:color w:val="auto"/>
          <w:sz w:val="28"/>
          <w:szCs w:val="28"/>
          <w:lang w:eastAsia="en-US"/>
        </w:rPr>
        <w:t>нагрузку, которые обязаны заблаговременно предупредить учителя о намерении посетить его занятие.</w:t>
      </w:r>
    </w:p>
    <w:p w:rsidR="00BE3C2A" w:rsidRPr="00BE3C2A" w:rsidRDefault="00BE3C2A" w:rsidP="008B6DC2">
      <w:pPr>
        <w:tabs>
          <w:tab w:val="left" w:pos="1754"/>
        </w:tabs>
        <w:autoSpaceDE w:val="0"/>
        <w:autoSpaceDN w:val="0"/>
        <w:ind w:right="27" w:firstLine="709"/>
        <w:jc w:val="both"/>
        <w:rPr>
          <w:color w:val="auto"/>
          <w:sz w:val="28"/>
          <w:szCs w:val="22"/>
          <w:lang w:eastAsia="en-US"/>
        </w:rPr>
      </w:pPr>
      <w:r w:rsidRPr="00BE3C2A">
        <w:rPr>
          <w:color w:val="auto"/>
          <w:sz w:val="28"/>
          <w:szCs w:val="22"/>
          <w:lang w:eastAsia="en-US"/>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E3C2A" w:rsidRPr="00BE3C2A" w:rsidRDefault="00BE3C2A" w:rsidP="008B6DC2">
      <w:pPr>
        <w:tabs>
          <w:tab w:val="left" w:pos="1754"/>
        </w:tabs>
        <w:autoSpaceDE w:val="0"/>
        <w:autoSpaceDN w:val="0"/>
        <w:spacing w:before="1"/>
        <w:ind w:right="27" w:firstLine="709"/>
        <w:jc w:val="both"/>
        <w:rPr>
          <w:color w:val="auto"/>
          <w:sz w:val="28"/>
          <w:szCs w:val="22"/>
          <w:lang w:eastAsia="en-US"/>
        </w:rPr>
      </w:pPr>
      <w:r w:rsidRPr="00BE3C2A">
        <w:rPr>
          <w:color w:val="auto"/>
          <w:sz w:val="28"/>
          <w:szCs w:val="22"/>
          <w:lang w:eastAsia="en-US"/>
        </w:rPr>
        <w:t>Педагогическим и другим работникам образовательной организации</w:t>
      </w:r>
      <w:r w:rsidRPr="00BE3C2A">
        <w:rPr>
          <w:color w:val="auto"/>
          <w:spacing w:val="40"/>
          <w:sz w:val="28"/>
          <w:szCs w:val="22"/>
          <w:lang w:eastAsia="en-US"/>
        </w:rPr>
        <w:t xml:space="preserve"> </w:t>
      </w:r>
      <w:r w:rsidRPr="00BE3C2A">
        <w:rPr>
          <w:color w:val="auto"/>
          <w:sz w:val="28"/>
          <w:szCs w:val="22"/>
          <w:lang w:eastAsia="en-US"/>
        </w:rPr>
        <w:t>запрещается:</w:t>
      </w:r>
    </w:p>
    <w:p w:rsidR="00BE3C2A" w:rsidRPr="00BE3C2A" w:rsidRDefault="00BE3C2A" w:rsidP="008B6DC2">
      <w:pPr>
        <w:numPr>
          <w:ilvl w:val="0"/>
          <w:numId w:val="10"/>
        </w:numPr>
        <w:tabs>
          <w:tab w:val="left" w:pos="1226"/>
        </w:tabs>
        <w:autoSpaceDE w:val="0"/>
        <w:autoSpaceDN w:val="0"/>
        <w:ind w:left="0" w:right="27" w:firstLine="719"/>
        <w:jc w:val="both"/>
        <w:rPr>
          <w:color w:val="auto"/>
          <w:sz w:val="28"/>
          <w:szCs w:val="22"/>
          <w:lang w:eastAsia="en-US"/>
        </w:rPr>
      </w:pPr>
      <w:r w:rsidRPr="00BE3C2A">
        <w:rPr>
          <w:color w:val="auto"/>
          <w:sz w:val="28"/>
          <w:szCs w:val="22"/>
          <w:lang w:eastAsia="en-US"/>
        </w:rPr>
        <w:lastRenderedPageBreak/>
        <w:t>изменять</w:t>
      </w:r>
      <w:r w:rsidRPr="00BE3C2A">
        <w:rPr>
          <w:color w:val="auto"/>
          <w:spacing w:val="-3"/>
          <w:sz w:val="28"/>
          <w:szCs w:val="22"/>
          <w:lang w:eastAsia="en-US"/>
        </w:rPr>
        <w:t xml:space="preserve"> </w:t>
      </w:r>
      <w:r w:rsidRPr="00BE3C2A">
        <w:rPr>
          <w:color w:val="auto"/>
          <w:sz w:val="28"/>
          <w:szCs w:val="22"/>
          <w:lang w:eastAsia="en-US"/>
        </w:rPr>
        <w:t>по</w:t>
      </w:r>
      <w:r w:rsidRPr="00BE3C2A">
        <w:rPr>
          <w:color w:val="auto"/>
          <w:spacing w:val="-2"/>
          <w:sz w:val="28"/>
          <w:szCs w:val="22"/>
          <w:lang w:eastAsia="en-US"/>
        </w:rPr>
        <w:t xml:space="preserve"> </w:t>
      </w:r>
      <w:r w:rsidRPr="00BE3C2A">
        <w:rPr>
          <w:color w:val="auto"/>
          <w:sz w:val="28"/>
          <w:szCs w:val="22"/>
          <w:lang w:eastAsia="en-US"/>
        </w:rPr>
        <w:t>своему</w:t>
      </w:r>
      <w:r w:rsidRPr="00BE3C2A">
        <w:rPr>
          <w:color w:val="auto"/>
          <w:spacing w:val="-1"/>
          <w:sz w:val="28"/>
          <w:szCs w:val="22"/>
          <w:lang w:eastAsia="en-US"/>
        </w:rPr>
        <w:t xml:space="preserve"> </w:t>
      </w:r>
      <w:r w:rsidRPr="00BE3C2A">
        <w:rPr>
          <w:color w:val="auto"/>
          <w:sz w:val="28"/>
          <w:szCs w:val="22"/>
          <w:lang w:eastAsia="en-US"/>
        </w:rPr>
        <w:t>усмотрению</w:t>
      </w:r>
      <w:r w:rsidRPr="00BE3C2A">
        <w:rPr>
          <w:color w:val="auto"/>
          <w:spacing w:val="-3"/>
          <w:sz w:val="28"/>
          <w:szCs w:val="22"/>
          <w:lang w:eastAsia="en-US"/>
        </w:rPr>
        <w:t xml:space="preserve"> </w:t>
      </w:r>
      <w:r w:rsidRPr="00BE3C2A">
        <w:rPr>
          <w:color w:val="auto"/>
          <w:sz w:val="28"/>
          <w:szCs w:val="22"/>
          <w:lang w:eastAsia="en-US"/>
        </w:rPr>
        <w:t>расписание</w:t>
      </w:r>
      <w:r w:rsidRPr="00BE3C2A">
        <w:rPr>
          <w:color w:val="auto"/>
          <w:spacing w:val="-3"/>
          <w:sz w:val="28"/>
          <w:szCs w:val="22"/>
          <w:lang w:eastAsia="en-US"/>
        </w:rPr>
        <w:t xml:space="preserve"> </w:t>
      </w:r>
      <w:r w:rsidRPr="00BE3C2A">
        <w:rPr>
          <w:color w:val="auto"/>
          <w:sz w:val="28"/>
          <w:szCs w:val="22"/>
          <w:lang w:eastAsia="en-US"/>
        </w:rPr>
        <w:t>уроков,</w:t>
      </w:r>
      <w:r w:rsidRPr="00BE3C2A">
        <w:rPr>
          <w:color w:val="auto"/>
          <w:spacing w:val="-3"/>
          <w:sz w:val="28"/>
          <w:szCs w:val="22"/>
          <w:lang w:eastAsia="en-US"/>
        </w:rPr>
        <w:t xml:space="preserve"> </w:t>
      </w:r>
      <w:r w:rsidRPr="00BE3C2A">
        <w:rPr>
          <w:color w:val="auto"/>
          <w:sz w:val="28"/>
          <w:szCs w:val="22"/>
          <w:lang w:eastAsia="en-US"/>
        </w:rPr>
        <w:t>занятий</w:t>
      </w:r>
      <w:r w:rsidRPr="00BE3C2A">
        <w:rPr>
          <w:color w:val="auto"/>
          <w:spacing w:val="-2"/>
          <w:sz w:val="28"/>
          <w:szCs w:val="22"/>
          <w:lang w:eastAsia="en-US"/>
        </w:rPr>
        <w:t xml:space="preserve"> </w:t>
      </w:r>
      <w:r w:rsidRPr="00BE3C2A">
        <w:rPr>
          <w:color w:val="auto"/>
          <w:sz w:val="28"/>
          <w:szCs w:val="22"/>
          <w:lang w:eastAsia="en-US"/>
        </w:rPr>
        <w:t>и</w:t>
      </w:r>
      <w:r w:rsidRPr="00BE3C2A">
        <w:rPr>
          <w:color w:val="auto"/>
          <w:spacing w:val="-2"/>
          <w:sz w:val="28"/>
          <w:szCs w:val="22"/>
          <w:lang w:eastAsia="en-US"/>
        </w:rPr>
        <w:t xml:space="preserve"> </w:t>
      </w:r>
      <w:r w:rsidRPr="00BE3C2A">
        <w:rPr>
          <w:color w:val="auto"/>
          <w:sz w:val="28"/>
          <w:szCs w:val="22"/>
          <w:lang w:eastAsia="en-US"/>
        </w:rPr>
        <w:t xml:space="preserve">график </w:t>
      </w:r>
      <w:r w:rsidRPr="00BE3C2A">
        <w:rPr>
          <w:color w:val="auto"/>
          <w:spacing w:val="-2"/>
          <w:sz w:val="28"/>
          <w:szCs w:val="22"/>
          <w:lang w:eastAsia="en-US"/>
        </w:rPr>
        <w:t>работы;</w:t>
      </w:r>
    </w:p>
    <w:p w:rsidR="00BE3C2A" w:rsidRPr="00BE3C2A" w:rsidRDefault="00BE3C2A" w:rsidP="008B6DC2">
      <w:pPr>
        <w:numPr>
          <w:ilvl w:val="0"/>
          <w:numId w:val="10"/>
        </w:numPr>
        <w:tabs>
          <w:tab w:val="left" w:pos="1372"/>
        </w:tabs>
        <w:autoSpaceDE w:val="0"/>
        <w:autoSpaceDN w:val="0"/>
        <w:ind w:left="0" w:right="27" w:firstLine="719"/>
        <w:jc w:val="both"/>
        <w:rPr>
          <w:color w:val="auto"/>
          <w:sz w:val="28"/>
          <w:szCs w:val="22"/>
          <w:lang w:eastAsia="en-US"/>
        </w:rPr>
      </w:pPr>
      <w:r w:rsidRPr="00BE3C2A">
        <w:rPr>
          <w:color w:val="auto"/>
          <w:sz w:val="28"/>
          <w:szCs w:val="22"/>
          <w:lang w:eastAsia="en-US"/>
        </w:rPr>
        <w:t>отменять, удлинять или сокращать продолжительность уроков, занятий и перерывов (перемен) между ними;</w:t>
      </w:r>
    </w:p>
    <w:p w:rsidR="00BE3C2A" w:rsidRPr="00BE3C2A" w:rsidRDefault="00BE3C2A" w:rsidP="008B6DC2">
      <w:pPr>
        <w:numPr>
          <w:ilvl w:val="0"/>
          <w:numId w:val="10"/>
        </w:numPr>
        <w:tabs>
          <w:tab w:val="left" w:pos="1223"/>
        </w:tabs>
        <w:autoSpaceDE w:val="0"/>
        <w:autoSpaceDN w:val="0"/>
        <w:ind w:left="0" w:right="27" w:hanging="162"/>
        <w:jc w:val="both"/>
        <w:rPr>
          <w:color w:val="auto"/>
          <w:sz w:val="28"/>
          <w:szCs w:val="22"/>
          <w:lang w:eastAsia="en-US"/>
        </w:rPr>
      </w:pPr>
      <w:r w:rsidRPr="00BE3C2A">
        <w:rPr>
          <w:color w:val="auto"/>
          <w:sz w:val="28"/>
          <w:szCs w:val="22"/>
          <w:lang w:eastAsia="en-US"/>
        </w:rPr>
        <w:t>удалять</w:t>
      </w:r>
      <w:r w:rsidRPr="00BE3C2A">
        <w:rPr>
          <w:color w:val="auto"/>
          <w:spacing w:val="-8"/>
          <w:sz w:val="28"/>
          <w:szCs w:val="22"/>
          <w:lang w:eastAsia="en-US"/>
        </w:rPr>
        <w:t xml:space="preserve"> </w:t>
      </w:r>
      <w:r w:rsidRPr="00BE3C2A">
        <w:rPr>
          <w:color w:val="auto"/>
          <w:sz w:val="28"/>
          <w:szCs w:val="22"/>
          <w:lang w:eastAsia="en-US"/>
        </w:rPr>
        <w:t>учащихся</w:t>
      </w:r>
      <w:r w:rsidRPr="00BE3C2A">
        <w:rPr>
          <w:color w:val="auto"/>
          <w:spacing w:val="-8"/>
          <w:sz w:val="28"/>
          <w:szCs w:val="22"/>
          <w:lang w:eastAsia="en-US"/>
        </w:rPr>
        <w:t xml:space="preserve"> </w:t>
      </w:r>
      <w:r w:rsidRPr="00BE3C2A">
        <w:rPr>
          <w:color w:val="auto"/>
          <w:sz w:val="28"/>
          <w:szCs w:val="22"/>
          <w:lang w:eastAsia="en-US"/>
        </w:rPr>
        <w:t>с</w:t>
      </w:r>
      <w:r w:rsidRPr="00BE3C2A">
        <w:rPr>
          <w:color w:val="auto"/>
          <w:spacing w:val="-5"/>
          <w:sz w:val="28"/>
          <w:szCs w:val="22"/>
          <w:lang w:eastAsia="en-US"/>
        </w:rPr>
        <w:t xml:space="preserve"> </w:t>
      </w:r>
      <w:r w:rsidRPr="00BE3C2A">
        <w:rPr>
          <w:color w:val="auto"/>
          <w:sz w:val="28"/>
          <w:szCs w:val="22"/>
          <w:lang w:eastAsia="en-US"/>
        </w:rPr>
        <w:t>занятий,</w:t>
      </w:r>
      <w:r w:rsidRPr="00BE3C2A">
        <w:rPr>
          <w:color w:val="auto"/>
          <w:spacing w:val="-6"/>
          <w:sz w:val="28"/>
          <w:szCs w:val="22"/>
          <w:lang w:eastAsia="en-US"/>
        </w:rPr>
        <w:t xml:space="preserve"> </w:t>
      </w:r>
      <w:r w:rsidRPr="00BE3C2A">
        <w:rPr>
          <w:color w:val="auto"/>
          <w:spacing w:val="-2"/>
          <w:sz w:val="28"/>
          <w:szCs w:val="22"/>
          <w:lang w:eastAsia="en-US"/>
        </w:rPr>
        <w:t>уроков;</w:t>
      </w:r>
    </w:p>
    <w:p w:rsidR="00BE3C2A" w:rsidRPr="00BE3C2A" w:rsidRDefault="00BE3C2A" w:rsidP="008B6DC2">
      <w:pPr>
        <w:numPr>
          <w:ilvl w:val="0"/>
          <w:numId w:val="10"/>
        </w:numPr>
        <w:tabs>
          <w:tab w:val="left" w:pos="1245"/>
        </w:tabs>
        <w:autoSpaceDE w:val="0"/>
        <w:autoSpaceDN w:val="0"/>
        <w:ind w:left="0" w:right="27" w:firstLine="719"/>
        <w:jc w:val="both"/>
        <w:rPr>
          <w:color w:val="auto"/>
          <w:sz w:val="28"/>
          <w:szCs w:val="22"/>
          <w:lang w:eastAsia="en-US"/>
        </w:rPr>
      </w:pPr>
      <w:r w:rsidRPr="00BE3C2A">
        <w:rPr>
          <w:color w:val="auto"/>
          <w:sz w:val="28"/>
          <w:szCs w:val="22"/>
          <w:lang w:eastAsia="en-US"/>
        </w:rPr>
        <w:t xml:space="preserve">курить и распивать спиртные напитки в помещении образовательной </w:t>
      </w:r>
      <w:r w:rsidRPr="00BE3C2A">
        <w:rPr>
          <w:color w:val="auto"/>
          <w:spacing w:val="-2"/>
          <w:sz w:val="28"/>
          <w:szCs w:val="22"/>
          <w:lang w:eastAsia="en-US"/>
        </w:rPr>
        <w:t>организации;</w:t>
      </w:r>
    </w:p>
    <w:p w:rsidR="00BE3C2A" w:rsidRPr="00BE3C2A" w:rsidRDefault="00BE3C2A" w:rsidP="008B6DC2">
      <w:pPr>
        <w:numPr>
          <w:ilvl w:val="0"/>
          <w:numId w:val="10"/>
        </w:numPr>
        <w:tabs>
          <w:tab w:val="left" w:pos="1643"/>
        </w:tabs>
        <w:autoSpaceDE w:val="0"/>
        <w:autoSpaceDN w:val="0"/>
        <w:ind w:left="0" w:right="27" w:firstLine="719"/>
        <w:jc w:val="both"/>
        <w:rPr>
          <w:color w:val="auto"/>
          <w:sz w:val="28"/>
          <w:szCs w:val="22"/>
          <w:lang w:eastAsia="en-US"/>
        </w:rPr>
      </w:pPr>
      <w:r w:rsidRPr="00BE3C2A">
        <w:rPr>
          <w:color w:val="auto"/>
          <w:sz w:val="28"/>
          <w:szCs w:val="22"/>
          <w:lang w:eastAsia="en-US"/>
        </w:rPr>
        <w:t>хранить в помещениях образовательной организации легковоспламеняющиеся и ядовитые вещества;</w:t>
      </w:r>
    </w:p>
    <w:p w:rsidR="00BE3C2A" w:rsidRPr="00BE3C2A" w:rsidRDefault="00BE3C2A" w:rsidP="008B6DC2">
      <w:pPr>
        <w:numPr>
          <w:ilvl w:val="0"/>
          <w:numId w:val="10"/>
        </w:numPr>
        <w:tabs>
          <w:tab w:val="left" w:pos="1223"/>
        </w:tabs>
        <w:autoSpaceDE w:val="0"/>
        <w:autoSpaceDN w:val="0"/>
        <w:spacing w:line="321" w:lineRule="exact"/>
        <w:ind w:left="0" w:right="27" w:hanging="162"/>
        <w:jc w:val="both"/>
        <w:rPr>
          <w:color w:val="auto"/>
          <w:sz w:val="28"/>
          <w:szCs w:val="22"/>
          <w:lang w:eastAsia="en-US"/>
        </w:rPr>
      </w:pPr>
      <w:r w:rsidRPr="00BE3C2A">
        <w:rPr>
          <w:color w:val="auto"/>
          <w:sz w:val="28"/>
          <w:szCs w:val="22"/>
          <w:lang w:eastAsia="en-US"/>
        </w:rPr>
        <w:t>употребление</w:t>
      </w:r>
      <w:r w:rsidRPr="00BE3C2A">
        <w:rPr>
          <w:color w:val="auto"/>
          <w:spacing w:val="-10"/>
          <w:sz w:val="28"/>
          <w:szCs w:val="22"/>
          <w:lang w:eastAsia="en-US"/>
        </w:rPr>
        <w:t xml:space="preserve"> </w:t>
      </w:r>
      <w:r w:rsidRPr="00BE3C2A">
        <w:rPr>
          <w:color w:val="auto"/>
          <w:sz w:val="28"/>
          <w:szCs w:val="22"/>
          <w:lang w:eastAsia="en-US"/>
        </w:rPr>
        <w:t>при</w:t>
      </w:r>
      <w:r w:rsidRPr="00BE3C2A">
        <w:rPr>
          <w:color w:val="auto"/>
          <w:spacing w:val="-11"/>
          <w:sz w:val="28"/>
          <w:szCs w:val="22"/>
          <w:lang w:eastAsia="en-US"/>
        </w:rPr>
        <w:t xml:space="preserve"> </w:t>
      </w:r>
      <w:r w:rsidRPr="00BE3C2A">
        <w:rPr>
          <w:color w:val="auto"/>
          <w:sz w:val="28"/>
          <w:szCs w:val="22"/>
          <w:lang w:eastAsia="en-US"/>
        </w:rPr>
        <w:t>общении</w:t>
      </w:r>
      <w:r w:rsidRPr="00BE3C2A">
        <w:rPr>
          <w:color w:val="auto"/>
          <w:spacing w:val="-11"/>
          <w:sz w:val="28"/>
          <w:szCs w:val="22"/>
          <w:lang w:eastAsia="en-US"/>
        </w:rPr>
        <w:t xml:space="preserve"> </w:t>
      </w:r>
      <w:r w:rsidRPr="00BE3C2A">
        <w:rPr>
          <w:color w:val="auto"/>
          <w:sz w:val="28"/>
          <w:szCs w:val="22"/>
          <w:lang w:eastAsia="en-US"/>
        </w:rPr>
        <w:t>ненормативной</w:t>
      </w:r>
      <w:r w:rsidRPr="00BE3C2A">
        <w:rPr>
          <w:color w:val="auto"/>
          <w:spacing w:val="-7"/>
          <w:sz w:val="28"/>
          <w:szCs w:val="22"/>
          <w:lang w:eastAsia="en-US"/>
        </w:rPr>
        <w:t xml:space="preserve"> </w:t>
      </w:r>
      <w:r w:rsidRPr="00BE3C2A">
        <w:rPr>
          <w:color w:val="auto"/>
          <w:spacing w:val="-2"/>
          <w:sz w:val="28"/>
          <w:szCs w:val="22"/>
          <w:lang w:eastAsia="en-US"/>
        </w:rPr>
        <w:t>лексики;</w:t>
      </w:r>
    </w:p>
    <w:p w:rsidR="00BE3C2A" w:rsidRPr="00BE3C2A" w:rsidRDefault="00BE3C2A" w:rsidP="008B6DC2">
      <w:pPr>
        <w:numPr>
          <w:ilvl w:val="0"/>
          <w:numId w:val="10"/>
        </w:numPr>
        <w:tabs>
          <w:tab w:val="left" w:pos="1228"/>
        </w:tabs>
        <w:autoSpaceDE w:val="0"/>
        <w:autoSpaceDN w:val="0"/>
        <w:spacing w:line="242" w:lineRule="auto"/>
        <w:ind w:left="0" w:right="27" w:firstLine="719"/>
        <w:jc w:val="both"/>
        <w:rPr>
          <w:color w:val="auto"/>
          <w:sz w:val="28"/>
          <w:szCs w:val="22"/>
          <w:lang w:eastAsia="en-US"/>
        </w:rPr>
      </w:pPr>
      <w:r w:rsidRPr="00BE3C2A">
        <w:rPr>
          <w:color w:val="auto"/>
          <w:sz w:val="28"/>
          <w:szCs w:val="22"/>
          <w:lang w:eastAsia="en-US"/>
        </w:rPr>
        <w:t>приглашать</w:t>
      </w:r>
      <w:r w:rsidRPr="00BE3C2A">
        <w:rPr>
          <w:color w:val="auto"/>
          <w:spacing w:val="-2"/>
          <w:sz w:val="28"/>
          <w:szCs w:val="22"/>
          <w:lang w:eastAsia="en-US"/>
        </w:rPr>
        <w:t xml:space="preserve"> </w:t>
      </w:r>
      <w:r w:rsidRPr="00BE3C2A">
        <w:rPr>
          <w:color w:val="auto"/>
          <w:sz w:val="28"/>
          <w:szCs w:val="22"/>
          <w:lang w:eastAsia="en-US"/>
        </w:rPr>
        <w:t>без</w:t>
      </w:r>
      <w:r w:rsidRPr="00BE3C2A">
        <w:rPr>
          <w:color w:val="auto"/>
          <w:spacing w:val="-2"/>
          <w:sz w:val="28"/>
          <w:szCs w:val="22"/>
          <w:lang w:eastAsia="en-US"/>
        </w:rPr>
        <w:t xml:space="preserve"> </w:t>
      </w:r>
      <w:r w:rsidRPr="00BE3C2A">
        <w:rPr>
          <w:color w:val="auto"/>
          <w:sz w:val="28"/>
          <w:szCs w:val="22"/>
          <w:lang w:eastAsia="en-US"/>
        </w:rPr>
        <w:t>служебной</w:t>
      </w:r>
      <w:r w:rsidRPr="00BE3C2A">
        <w:rPr>
          <w:color w:val="auto"/>
          <w:spacing w:val="-3"/>
          <w:sz w:val="28"/>
          <w:szCs w:val="22"/>
          <w:lang w:eastAsia="en-US"/>
        </w:rPr>
        <w:t xml:space="preserve"> </w:t>
      </w:r>
      <w:r w:rsidRPr="00BE3C2A">
        <w:rPr>
          <w:color w:val="auto"/>
          <w:sz w:val="28"/>
          <w:szCs w:val="22"/>
          <w:lang w:eastAsia="en-US"/>
        </w:rPr>
        <w:t>надобности</w:t>
      </w:r>
      <w:r w:rsidRPr="00BE3C2A">
        <w:rPr>
          <w:color w:val="auto"/>
          <w:spacing w:val="-1"/>
          <w:sz w:val="28"/>
          <w:szCs w:val="22"/>
          <w:lang w:eastAsia="en-US"/>
        </w:rPr>
        <w:t xml:space="preserve"> </w:t>
      </w:r>
      <w:r w:rsidRPr="00BE3C2A">
        <w:rPr>
          <w:color w:val="auto"/>
          <w:sz w:val="28"/>
          <w:szCs w:val="22"/>
          <w:lang w:eastAsia="en-US"/>
        </w:rPr>
        <w:t>посторонних</w:t>
      </w:r>
      <w:r w:rsidRPr="00BE3C2A">
        <w:rPr>
          <w:color w:val="auto"/>
          <w:spacing w:val="-1"/>
          <w:sz w:val="28"/>
          <w:szCs w:val="22"/>
          <w:lang w:eastAsia="en-US"/>
        </w:rPr>
        <w:t xml:space="preserve"> </w:t>
      </w:r>
      <w:r w:rsidRPr="00BE3C2A">
        <w:rPr>
          <w:color w:val="auto"/>
          <w:sz w:val="28"/>
          <w:szCs w:val="22"/>
          <w:lang w:eastAsia="en-US"/>
        </w:rPr>
        <w:t>лиц</w:t>
      </w:r>
      <w:r w:rsidRPr="00BE3C2A">
        <w:rPr>
          <w:color w:val="auto"/>
          <w:spacing w:val="-3"/>
          <w:sz w:val="28"/>
          <w:szCs w:val="22"/>
          <w:lang w:eastAsia="en-US"/>
        </w:rPr>
        <w:t xml:space="preserve"> </w:t>
      </w:r>
      <w:r w:rsidRPr="00BE3C2A">
        <w:rPr>
          <w:color w:val="auto"/>
          <w:sz w:val="28"/>
          <w:szCs w:val="22"/>
          <w:lang w:eastAsia="en-US"/>
        </w:rPr>
        <w:t>в</w:t>
      </w:r>
      <w:r w:rsidRPr="00BE3C2A">
        <w:rPr>
          <w:color w:val="auto"/>
          <w:spacing w:val="-2"/>
          <w:sz w:val="28"/>
          <w:szCs w:val="22"/>
          <w:lang w:eastAsia="en-US"/>
        </w:rPr>
        <w:t xml:space="preserve"> </w:t>
      </w:r>
      <w:r w:rsidRPr="00BE3C2A">
        <w:rPr>
          <w:color w:val="auto"/>
          <w:sz w:val="28"/>
          <w:szCs w:val="22"/>
          <w:lang w:eastAsia="en-US"/>
        </w:rPr>
        <w:t>помещения образовательной организации.</w:t>
      </w:r>
    </w:p>
    <w:p w:rsidR="00BE3C2A" w:rsidRPr="00BE3C2A" w:rsidRDefault="00BE3C2A" w:rsidP="008B6DC2">
      <w:pPr>
        <w:tabs>
          <w:tab w:val="left" w:pos="1754"/>
        </w:tabs>
        <w:autoSpaceDE w:val="0"/>
        <w:autoSpaceDN w:val="0"/>
        <w:ind w:right="27" w:firstLine="709"/>
        <w:jc w:val="both"/>
        <w:rPr>
          <w:color w:val="auto"/>
          <w:sz w:val="28"/>
          <w:szCs w:val="22"/>
          <w:lang w:eastAsia="en-US"/>
        </w:rPr>
      </w:pPr>
      <w:r w:rsidRPr="00BE3C2A">
        <w:rPr>
          <w:color w:val="auto"/>
          <w:sz w:val="28"/>
          <w:szCs w:val="22"/>
          <w:lang w:eastAsia="en-US"/>
        </w:rPr>
        <w:t xml:space="preserve">Руководителю и </w:t>
      </w:r>
      <w:proofErr w:type="gramStart"/>
      <w:r w:rsidRPr="00BE3C2A">
        <w:rPr>
          <w:color w:val="auto"/>
          <w:sz w:val="28"/>
          <w:szCs w:val="22"/>
          <w:lang w:eastAsia="en-US"/>
        </w:rPr>
        <w:t>администрации образовательной организации</w:t>
      </w:r>
      <w:proofErr w:type="gramEnd"/>
      <w:r w:rsidRPr="00BE3C2A">
        <w:rPr>
          <w:color w:val="auto"/>
          <w:sz w:val="28"/>
          <w:szCs w:val="22"/>
          <w:lang w:eastAsia="en-US"/>
        </w:rPr>
        <w:t xml:space="preserve"> и его заместителям запрещается:</w:t>
      </w:r>
    </w:p>
    <w:p w:rsidR="00BE3C2A" w:rsidRPr="00BE3C2A" w:rsidRDefault="00BE3C2A" w:rsidP="008B6DC2">
      <w:pPr>
        <w:numPr>
          <w:ilvl w:val="0"/>
          <w:numId w:val="9"/>
        </w:numPr>
        <w:tabs>
          <w:tab w:val="left" w:pos="1374"/>
        </w:tabs>
        <w:autoSpaceDE w:val="0"/>
        <w:autoSpaceDN w:val="0"/>
        <w:ind w:left="0" w:right="27" w:firstLine="719"/>
        <w:jc w:val="both"/>
        <w:rPr>
          <w:color w:val="auto"/>
          <w:sz w:val="28"/>
          <w:szCs w:val="22"/>
          <w:lang w:eastAsia="en-US"/>
        </w:rPr>
      </w:pPr>
      <w:r w:rsidRPr="00BE3C2A">
        <w:rPr>
          <w:color w:val="auto"/>
          <w:sz w:val="28"/>
          <w:szCs w:val="22"/>
          <w:lang w:eastAsia="en-US"/>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E3C2A" w:rsidRPr="00BE3C2A" w:rsidRDefault="00BE3C2A" w:rsidP="008B6DC2">
      <w:pPr>
        <w:numPr>
          <w:ilvl w:val="0"/>
          <w:numId w:val="9"/>
        </w:numPr>
        <w:tabs>
          <w:tab w:val="left" w:pos="1223"/>
        </w:tabs>
        <w:autoSpaceDE w:val="0"/>
        <w:autoSpaceDN w:val="0"/>
        <w:spacing w:line="321" w:lineRule="exact"/>
        <w:ind w:left="0" w:right="27" w:firstLine="709"/>
        <w:jc w:val="both"/>
        <w:rPr>
          <w:color w:val="auto"/>
          <w:sz w:val="28"/>
          <w:szCs w:val="22"/>
          <w:lang w:eastAsia="en-US"/>
        </w:rPr>
      </w:pPr>
      <w:r w:rsidRPr="00BE3C2A">
        <w:rPr>
          <w:color w:val="auto"/>
          <w:sz w:val="28"/>
          <w:szCs w:val="22"/>
          <w:lang w:eastAsia="en-US"/>
        </w:rPr>
        <w:t>созывать</w:t>
      </w:r>
      <w:r w:rsidRPr="00BE3C2A">
        <w:rPr>
          <w:color w:val="auto"/>
          <w:spacing w:val="-7"/>
          <w:sz w:val="28"/>
          <w:szCs w:val="22"/>
          <w:lang w:eastAsia="en-US"/>
        </w:rPr>
        <w:t xml:space="preserve"> </w:t>
      </w:r>
      <w:r w:rsidRPr="00BE3C2A">
        <w:rPr>
          <w:color w:val="auto"/>
          <w:sz w:val="28"/>
          <w:szCs w:val="22"/>
          <w:lang w:eastAsia="en-US"/>
        </w:rPr>
        <w:t>во</w:t>
      </w:r>
      <w:r w:rsidRPr="00BE3C2A">
        <w:rPr>
          <w:color w:val="auto"/>
          <w:spacing w:val="-3"/>
          <w:sz w:val="28"/>
          <w:szCs w:val="22"/>
          <w:lang w:eastAsia="en-US"/>
        </w:rPr>
        <w:t xml:space="preserve"> </w:t>
      </w:r>
      <w:r w:rsidRPr="00BE3C2A">
        <w:rPr>
          <w:color w:val="auto"/>
          <w:sz w:val="28"/>
          <w:szCs w:val="22"/>
          <w:lang w:eastAsia="en-US"/>
        </w:rPr>
        <w:t>время</w:t>
      </w:r>
      <w:r w:rsidRPr="00BE3C2A">
        <w:rPr>
          <w:color w:val="auto"/>
          <w:spacing w:val="-7"/>
          <w:sz w:val="28"/>
          <w:szCs w:val="22"/>
          <w:lang w:eastAsia="en-US"/>
        </w:rPr>
        <w:t xml:space="preserve"> </w:t>
      </w:r>
      <w:r w:rsidRPr="00BE3C2A">
        <w:rPr>
          <w:color w:val="auto"/>
          <w:sz w:val="28"/>
          <w:szCs w:val="22"/>
          <w:lang w:eastAsia="en-US"/>
        </w:rPr>
        <w:t>уроков</w:t>
      </w:r>
      <w:r w:rsidRPr="00BE3C2A">
        <w:rPr>
          <w:color w:val="auto"/>
          <w:spacing w:val="-4"/>
          <w:sz w:val="28"/>
          <w:szCs w:val="22"/>
          <w:lang w:eastAsia="en-US"/>
        </w:rPr>
        <w:t xml:space="preserve"> </w:t>
      </w:r>
      <w:r w:rsidRPr="00BE3C2A">
        <w:rPr>
          <w:color w:val="auto"/>
          <w:sz w:val="28"/>
          <w:szCs w:val="22"/>
          <w:lang w:eastAsia="en-US"/>
        </w:rPr>
        <w:t>на</w:t>
      </w:r>
      <w:r w:rsidRPr="00BE3C2A">
        <w:rPr>
          <w:color w:val="auto"/>
          <w:spacing w:val="-7"/>
          <w:sz w:val="28"/>
          <w:szCs w:val="22"/>
          <w:lang w:eastAsia="en-US"/>
        </w:rPr>
        <w:t xml:space="preserve"> </w:t>
      </w:r>
      <w:r w:rsidRPr="00BE3C2A">
        <w:rPr>
          <w:color w:val="auto"/>
          <w:sz w:val="28"/>
          <w:szCs w:val="22"/>
          <w:lang w:eastAsia="en-US"/>
        </w:rPr>
        <w:t>собрания,</w:t>
      </w:r>
      <w:r w:rsidRPr="00BE3C2A">
        <w:rPr>
          <w:color w:val="auto"/>
          <w:spacing w:val="-7"/>
          <w:sz w:val="28"/>
          <w:szCs w:val="22"/>
          <w:lang w:eastAsia="en-US"/>
        </w:rPr>
        <w:t xml:space="preserve"> </w:t>
      </w:r>
      <w:r w:rsidRPr="00BE3C2A">
        <w:rPr>
          <w:color w:val="auto"/>
          <w:sz w:val="28"/>
          <w:szCs w:val="22"/>
          <w:lang w:eastAsia="en-US"/>
        </w:rPr>
        <w:t>заседания,</w:t>
      </w:r>
      <w:r w:rsidRPr="00BE3C2A">
        <w:rPr>
          <w:color w:val="auto"/>
          <w:spacing w:val="-3"/>
          <w:sz w:val="28"/>
          <w:szCs w:val="22"/>
          <w:lang w:eastAsia="en-US"/>
        </w:rPr>
        <w:t xml:space="preserve"> </w:t>
      </w:r>
      <w:r w:rsidRPr="00BE3C2A">
        <w:rPr>
          <w:color w:val="auto"/>
          <w:spacing w:val="-2"/>
          <w:sz w:val="28"/>
          <w:szCs w:val="22"/>
          <w:lang w:eastAsia="en-US"/>
        </w:rPr>
        <w:t>совещания;</w:t>
      </w:r>
    </w:p>
    <w:p w:rsidR="00BE3C2A" w:rsidRPr="00BE3C2A" w:rsidRDefault="00BE3C2A" w:rsidP="008B6DC2">
      <w:pPr>
        <w:numPr>
          <w:ilvl w:val="0"/>
          <w:numId w:val="9"/>
        </w:numPr>
        <w:tabs>
          <w:tab w:val="left" w:pos="1274"/>
        </w:tabs>
        <w:autoSpaceDE w:val="0"/>
        <w:autoSpaceDN w:val="0"/>
        <w:ind w:left="0" w:right="27" w:firstLine="719"/>
        <w:jc w:val="both"/>
        <w:rPr>
          <w:color w:val="auto"/>
          <w:sz w:val="28"/>
          <w:szCs w:val="22"/>
          <w:lang w:eastAsia="en-US"/>
        </w:rPr>
      </w:pPr>
      <w:r w:rsidRPr="00BE3C2A">
        <w:rPr>
          <w:color w:val="auto"/>
          <w:sz w:val="28"/>
          <w:szCs w:val="22"/>
          <w:lang w:eastAsia="en-US"/>
        </w:rPr>
        <w:t>присутствие на уроках (занятиях) посторонних лиц без разрешения руководителя образовательной организации;</w:t>
      </w:r>
    </w:p>
    <w:p w:rsidR="00BE3C2A" w:rsidRPr="00BE3C2A" w:rsidRDefault="00BE3C2A" w:rsidP="008B6DC2">
      <w:pPr>
        <w:numPr>
          <w:ilvl w:val="0"/>
          <w:numId w:val="9"/>
        </w:numPr>
        <w:tabs>
          <w:tab w:val="left" w:pos="1322"/>
        </w:tabs>
        <w:autoSpaceDE w:val="0"/>
        <w:autoSpaceDN w:val="0"/>
        <w:ind w:left="0" w:right="27" w:firstLine="719"/>
        <w:jc w:val="both"/>
        <w:rPr>
          <w:color w:val="auto"/>
          <w:sz w:val="28"/>
          <w:szCs w:val="22"/>
          <w:lang w:eastAsia="en-US"/>
        </w:rPr>
      </w:pPr>
      <w:r w:rsidRPr="00BE3C2A">
        <w:rPr>
          <w:color w:val="auto"/>
          <w:sz w:val="28"/>
          <w:szCs w:val="22"/>
          <w:lang w:eastAsia="en-US"/>
        </w:rPr>
        <w:t>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E3C2A" w:rsidRPr="00BE3C2A" w:rsidRDefault="00BE3C2A" w:rsidP="008B6DC2">
      <w:pPr>
        <w:numPr>
          <w:ilvl w:val="0"/>
          <w:numId w:val="9"/>
        </w:numPr>
        <w:tabs>
          <w:tab w:val="left" w:pos="1226"/>
        </w:tabs>
        <w:autoSpaceDE w:val="0"/>
        <w:autoSpaceDN w:val="0"/>
        <w:ind w:left="0" w:right="27" w:firstLine="719"/>
        <w:jc w:val="both"/>
        <w:rPr>
          <w:color w:val="auto"/>
          <w:sz w:val="28"/>
          <w:szCs w:val="22"/>
          <w:lang w:eastAsia="en-US"/>
        </w:rPr>
      </w:pPr>
      <w:r w:rsidRPr="00BE3C2A">
        <w:rPr>
          <w:color w:val="auto"/>
          <w:sz w:val="28"/>
          <w:szCs w:val="22"/>
          <w:lang w:eastAsia="en-US"/>
        </w:rPr>
        <w:t>делать</w:t>
      </w:r>
      <w:r w:rsidRPr="00BE3C2A">
        <w:rPr>
          <w:color w:val="auto"/>
          <w:spacing w:val="-3"/>
          <w:sz w:val="28"/>
          <w:szCs w:val="22"/>
          <w:lang w:eastAsia="en-US"/>
        </w:rPr>
        <w:t xml:space="preserve"> </w:t>
      </w:r>
      <w:r w:rsidRPr="00BE3C2A">
        <w:rPr>
          <w:color w:val="auto"/>
          <w:sz w:val="28"/>
          <w:szCs w:val="22"/>
          <w:lang w:eastAsia="en-US"/>
        </w:rPr>
        <w:t>педагогическим</w:t>
      </w:r>
      <w:r w:rsidRPr="00BE3C2A">
        <w:rPr>
          <w:color w:val="auto"/>
          <w:spacing w:val="-2"/>
          <w:sz w:val="28"/>
          <w:szCs w:val="22"/>
          <w:lang w:eastAsia="en-US"/>
        </w:rPr>
        <w:t xml:space="preserve"> </w:t>
      </w:r>
      <w:r w:rsidRPr="00BE3C2A">
        <w:rPr>
          <w:color w:val="auto"/>
          <w:sz w:val="28"/>
          <w:szCs w:val="22"/>
          <w:lang w:eastAsia="en-US"/>
        </w:rPr>
        <w:t>работникам</w:t>
      </w:r>
      <w:r w:rsidRPr="00BE3C2A">
        <w:rPr>
          <w:color w:val="auto"/>
          <w:spacing w:val="-2"/>
          <w:sz w:val="28"/>
          <w:szCs w:val="22"/>
          <w:lang w:eastAsia="en-US"/>
        </w:rPr>
        <w:t xml:space="preserve"> </w:t>
      </w:r>
      <w:r w:rsidRPr="00BE3C2A">
        <w:rPr>
          <w:color w:val="auto"/>
          <w:sz w:val="28"/>
          <w:szCs w:val="22"/>
          <w:lang w:eastAsia="en-US"/>
        </w:rPr>
        <w:t>замечания</w:t>
      </w:r>
      <w:r w:rsidRPr="00BE3C2A">
        <w:rPr>
          <w:color w:val="auto"/>
          <w:spacing w:val="-1"/>
          <w:sz w:val="28"/>
          <w:szCs w:val="22"/>
          <w:lang w:eastAsia="en-US"/>
        </w:rPr>
        <w:t xml:space="preserve"> </w:t>
      </w:r>
      <w:r w:rsidRPr="00BE3C2A">
        <w:rPr>
          <w:color w:val="auto"/>
          <w:sz w:val="28"/>
          <w:szCs w:val="22"/>
          <w:lang w:eastAsia="en-US"/>
        </w:rPr>
        <w:t>по</w:t>
      </w:r>
      <w:r w:rsidRPr="00BE3C2A">
        <w:rPr>
          <w:color w:val="auto"/>
          <w:spacing w:val="-1"/>
          <w:sz w:val="28"/>
          <w:szCs w:val="22"/>
          <w:lang w:eastAsia="en-US"/>
        </w:rPr>
        <w:t xml:space="preserve"> </w:t>
      </w:r>
      <w:r w:rsidRPr="00BE3C2A">
        <w:rPr>
          <w:color w:val="auto"/>
          <w:sz w:val="28"/>
          <w:szCs w:val="22"/>
          <w:lang w:eastAsia="en-US"/>
        </w:rPr>
        <w:t>поводу</w:t>
      </w:r>
      <w:r w:rsidRPr="00BE3C2A">
        <w:rPr>
          <w:color w:val="auto"/>
          <w:spacing w:val="-3"/>
          <w:sz w:val="28"/>
          <w:szCs w:val="22"/>
          <w:lang w:eastAsia="en-US"/>
        </w:rPr>
        <w:t xml:space="preserve"> </w:t>
      </w:r>
      <w:r w:rsidRPr="00BE3C2A">
        <w:rPr>
          <w:color w:val="auto"/>
          <w:sz w:val="28"/>
          <w:szCs w:val="22"/>
          <w:lang w:eastAsia="en-US"/>
        </w:rPr>
        <w:t>их</w:t>
      </w:r>
      <w:r w:rsidRPr="00BE3C2A">
        <w:rPr>
          <w:color w:val="auto"/>
          <w:spacing w:val="-1"/>
          <w:sz w:val="28"/>
          <w:szCs w:val="22"/>
          <w:lang w:eastAsia="en-US"/>
        </w:rPr>
        <w:t xml:space="preserve"> </w:t>
      </w:r>
      <w:r w:rsidRPr="00BE3C2A">
        <w:rPr>
          <w:color w:val="auto"/>
          <w:sz w:val="28"/>
          <w:szCs w:val="22"/>
          <w:lang w:eastAsia="en-US"/>
        </w:rPr>
        <w:t>работы</w:t>
      </w:r>
      <w:r w:rsidRPr="00BE3C2A">
        <w:rPr>
          <w:color w:val="auto"/>
          <w:spacing w:val="-1"/>
          <w:sz w:val="28"/>
          <w:szCs w:val="22"/>
          <w:lang w:eastAsia="en-US"/>
        </w:rPr>
        <w:t xml:space="preserve"> </w:t>
      </w:r>
      <w:r w:rsidRPr="00BE3C2A">
        <w:rPr>
          <w:color w:val="auto"/>
          <w:sz w:val="28"/>
          <w:szCs w:val="22"/>
          <w:lang w:eastAsia="en-US"/>
        </w:rPr>
        <w:t xml:space="preserve">во время проведения уроков (занятий) и в присутствии обучающихся </w:t>
      </w:r>
      <w:r w:rsidRPr="00BE3C2A">
        <w:rPr>
          <w:color w:val="auto"/>
          <w:spacing w:val="-2"/>
          <w:sz w:val="28"/>
          <w:szCs w:val="22"/>
          <w:lang w:eastAsia="en-US"/>
        </w:rPr>
        <w:t>(воспитанников).</w:t>
      </w:r>
    </w:p>
    <w:p w:rsidR="00BE3C2A" w:rsidRPr="00BE3C2A" w:rsidRDefault="00BE3C2A" w:rsidP="008B6DC2">
      <w:pPr>
        <w:autoSpaceDE w:val="0"/>
        <w:autoSpaceDN w:val="0"/>
        <w:ind w:right="27"/>
        <w:jc w:val="both"/>
        <w:rPr>
          <w:color w:val="auto"/>
          <w:sz w:val="28"/>
          <w:szCs w:val="28"/>
          <w:lang w:eastAsia="en-US"/>
        </w:rPr>
      </w:pPr>
    </w:p>
    <w:p w:rsidR="00BE3C2A" w:rsidRPr="008B6DC2" w:rsidRDefault="00BE3C2A" w:rsidP="008B6DC2">
      <w:pPr>
        <w:pStyle w:val="aff0"/>
        <w:numPr>
          <w:ilvl w:val="0"/>
          <w:numId w:val="33"/>
        </w:numPr>
        <w:autoSpaceDE w:val="0"/>
        <w:autoSpaceDN w:val="0"/>
        <w:spacing w:before="1"/>
        <w:ind w:left="0" w:right="27" w:firstLine="709"/>
        <w:jc w:val="both"/>
        <w:outlineLvl w:val="1"/>
        <w:rPr>
          <w:b/>
          <w:bCs/>
          <w:color w:val="auto"/>
          <w:sz w:val="28"/>
          <w:szCs w:val="28"/>
          <w:lang w:eastAsia="en-US"/>
        </w:rPr>
      </w:pPr>
      <w:r w:rsidRPr="008B6DC2">
        <w:rPr>
          <w:b/>
          <w:bCs/>
          <w:color w:val="auto"/>
          <w:sz w:val="28"/>
          <w:szCs w:val="28"/>
          <w:lang w:eastAsia="en-US"/>
        </w:rPr>
        <w:t>Поощрения</w:t>
      </w:r>
      <w:r w:rsidRPr="008B6DC2">
        <w:rPr>
          <w:b/>
          <w:bCs/>
          <w:color w:val="auto"/>
          <w:spacing w:val="-7"/>
          <w:sz w:val="28"/>
          <w:szCs w:val="28"/>
          <w:lang w:eastAsia="en-US"/>
        </w:rPr>
        <w:t xml:space="preserve"> </w:t>
      </w:r>
      <w:r w:rsidRPr="008B6DC2">
        <w:rPr>
          <w:b/>
          <w:bCs/>
          <w:color w:val="auto"/>
          <w:sz w:val="28"/>
          <w:szCs w:val="28"/>
          <w:lang w:eastAsia="en-US"/>
        </w:rPr>
        <w:t>за</w:t>
      </w:r>
      <w:r w:rsidRPr="008B6DC2">
        <w:rPr>
          <w:b/>
          <w:bCs/>
          <w:color w:val="auto"/>
          <w:spacing w:val="-2"/>
          <w:sz w:val="28"/>
          <w:szCs w:val="28"/>
          <w:lang w:eastAsia="en-US"/>
        </w:rPr>
        <w:t xml:space="preserve"> </w:t>
      </w:r>
      <w:r w:rsidRPr="008B6DC2">
        <w:rPr>
          <w:b/>
          <w:bCs/>
          <w:color w:val="auto"/>
          <w:sz w:val="28"/>
          <w:szCs w:val="28"/>
          <w:lang w:eastAsia="en-US"/>
        </w:rPr>
        <w:t>успехи</w:t>
      </w:r>
      <w:r w:rsidRPr="008B6DC2">
        <w:rPr>
          <w:b/>
          <w:bCs/>
          <w:color w:val="auto"/>
          <w:spacing w:val="-4"/>
          <w:sz w:val="28"/>
          <w:szCs w:val="28"/>
          <w:lang w:eastAsia="en-US"/>
        </w:rPr>
        <w:t xml:space="preserve"> </w:t>
      </w:r>
      <w:r w:rsidRPr="008B6DC2">
        <w:rPr>
          <w:b/>
          <w:bCs/>
          <w:color w:val="auto"/>
          <w:sz w:val="28"/>
          <w:szCs w:val="28"/>
          <w:lang w:eastAsia="en-US"/>
        </w:rPr>
        <w:t>в</w:t>
      </w:r>
      <w:r w:rsidRPr="008B6DC2">
        <w:rPr>
          <w:b/>
          <w:bCs/>
          <w:color w:val="auto"/>
          <w:spacing w:val="-3"/>
          <w:sz w:val="28"/>
          <w:szCs w:val="28"/>
          <w:lang w:eastAsia="en-US"/>
        </w:rPr>
        <w:t xml:space="preserve"> </w:t>
      </w:r>
      <w:r w:rsidRPr="008B6DC2">
        <w:rPr>
          <w:b/>
          <w:bCs/>
          <w:color w:val="auto"/>
          <w:spacing w:val="-2"/>
          <w:sz w:val="28"/>
          <w:szCs w:val="28"/>
          <w:lang w:eastAsia="en-US"/>
        </w:rPr>
        <w:t>работе.</w:t>
      </w:r>
    </w:p>
    <w:p w:rsidR="00BE3C2A" w:rsidRPr="00BE3C2A" w:rsidRDefault="00BE3C2A" w:rsidP="008B6DC2">
      <w:pPr>
        <w:tabs>
          <w:tab w:val="left" w:pos="1276"/>
        </w:tabs>
        <w:autoSpaceDE w:val="0"/>
        <w:autoSpaceDN w:val="0"/>
        <w:spacing w:before="179"/>
        <w:ind w:right="27" w:firstLine="709"/>
        <w:jc w:val="both"/>
        <w:rPr>
          <w:color w:val="auto"/>
          <w:sz w:val="28"/>
          <w:szCs w:val="22"/>
          <w:lang w:eastAsia="en-US"/>
        </w:rPr>
      </w:pPr>
      <w:r w:rsidRPr="00BE3C2A">
        <w:rPr>
          <w:color w:val="auto"/>
          <w:sz w:val="28"/>
          <w:szCs w:val="22"/>
          <w:lang w:eastAsia="en-US"/>
        </w:rPr>
        <w:t xml:space="preserve">За добросовестное выполнение трудовых обязанностей, высокое качество труда и другие достижения в работе применяются следующие </w:t>
      </w:r>
      <w:r w:rsidRPr="00BE3C2A">
        <w:rPr>
          <w:color w:val="auto"/>
          <w:spacing w:val="-2"/>
          <w:sz w:val="28"/>
          <w:szCs w:val="22"/>
          <w:lang w:eastAsia="en-US"/>
        </w:rPr>
        <w:t>поощрения:</w:t>
      </w:r>
    </w:p>
    <w:p w:rsidR="00BE3C2A" w:rsidRPr="00BE3C2A" w:rsidRDefault="00BE3C2A" w:rsidP="008B6DC2">
      <w:pPr>
        <w:numPr>
          <w:ilvl w:val="0"/>
          <w:numId w:val="8"/>
        </w:numPr>
        <w:tabs>
          <w:tab w:val="left" w:pos="1276"/>
        </w:tabs>
        <w:autoSpaceDE w:val="0"/>
        <w:autoSpaceDN w:val="0"/>
        <w:spacing w:line="321" w:lineRule="exact"/>
        <w:ind w:left="0" w:right="27" w:firstLine="709"/>
        <w:jc w:val="both"/>
        <w:rPr>
          <w:color w:val="auto"/>
          <w:sz w:val="28"/>
          <w:szCs w:val="22"/>
          <w:lang w:eastAsia="en-US"/>
        </w:rPr>
      </w:pPr>
      <w:r w:rsidRPr="00BE3C2A">
        <w:rPr>
          <w:color w:val="auto"/>
          <w:sz w:val="28"/>
          <w:szCs w:val="22"/>
          <w:lang w:eastAsia="en-US"/>
        </w:rPr>
        <w:t>объявление</w:t>
      </w:r>
      <w:r w:rsidRPr="00BE3C2A">
        <w:rPr>
          <w:color w:val="auto"/>
          <w:spacing w:val="-9"/>
          <w:sz w:val="28"/>
          <w:szCs w:val="22"/>
          <w:lang w:eastAsia="en-US"/>
        </w:rPr>
        <w:t xml:space="preserve"> </w:t>
      </w:r>
      <w:r w:rsidRPr="00BE3C2A">
        <w:rPr>
          <w:color w:val="auto"/>
          <w:spacing w:val="-2"/>
          <w:sz w:val="28"/>
          <w:szCs w:val="22"/>
          <w:lang w:eastAsia="en-US"/>
        </w:rPr>
        <w:t>благодарности;</w:t>
      </w:r>
    </w:p>
    <w:p w:rsidR="00BE3C2A" w:rsidRPr="00BE3C2A" w:rsidRDefault="00BE3C2A" w:rsidP="008B6DC2">
      <w:pPr>
        <w:numPr>
          <w:ilvl w:val="0"/>
          <w:numId w:val="8"/>
        </w:numPr>
        <w:tabs>
          <w:tab w:val="left" w:pos="1276"/>
        </w:tabs>
        <w:autoSpaceDE w:val="0"/>
        <w:autoSpaceDN w:val="0"/>
        <w:ind w:left="0" w:right="27" w:firstLine="709"/>
        <w:jc w:val="both"/>
        <w:rPr>
          <w:color w:val="auto"/>
          <w:sz w:val="28"/>
          <w:szCs w:val="22"/>
          <w:lang w:eastAsia="en-US"/>
        </w:rPr>
      </w:pPr>
      <w:r w:rsidRPr="00BE3C2A">
        <w:rPr>
          <w:color w:val="auto"/>
          <w:sz w:val="28"/>
          <w:szCs w:val="22"/>
          <w:lang w:eastAsia="en-US"/>
        </w:rPr>
        <w:t>выдача</w:t>
      </w:r>
      <w:r w:rsidRPr="00BE3C2A">
        <w:rPr>
          <w:color w:val="auto"/>
          <w:spacing w:val="-2"/>
          <w:sz w:val="28"/>
          <w:szCs w:val="22"/>
          <w:lang w:eastAsia="en-US"/>
        </w:rPr>
        <w:t xml:space="preserve"> премии;</w:t>
      </w:r>
    </w:p>
    <w:p w:rsidR="00BE3C2A" w:rsidRPr="00BE3C2A" w:rsidRDefault="00BE3C2A" w:rsidP="008B6DC2">
      <w:pPr>
        <w:numPr>
          <w:ilvl w:val="0"/>
          <w:numId w:val="8"/>
        </w:numPr>
        <w:tabs>
          <w:tab w:val="left" w:pos="1276"/>
        </w:tabs>
        <w:autoSpaceDE w:val="0"/>
        <w:autoSpaceDN w:val="0"/>
        <w:spacing w:before="3" w:line="322" w:lineRule="exact"/>
        <w:ind w:left="0" w:right="27" w:firstLine="709"/>
        <w:jc w:val="both"/>
        <w:rPr>
          <w:color w:val="auto"/>
          <w:sz w:val="28"/>
          <w:szCs w:val="22"/>
          <w:lang w:eastAsia="en-US"/>
        </w:rPr>
      </w:pPr>
      <w:r w:rsidRPr="00BE3C2A">
        <w:rPr>
          <w:color w:val="auto"/>
          <w:sz w:val="28"/>
          <w:szCs w:val="22"/>
          <w:lang w:eastAsia="en-US"/>
        </w:rPr>
        <w:t>награждение</w:t>
      </w:r>
      <w:r w:rsidRPr="00BE3C2A">
        <w:rPr>
          <w:color w:val="auto"/>
          <w:spacing w:val="-11"/>
          <w:sz w:val="28"/>
          <w:szCs w:val="22"/>
          <w:lang w:eastAsia="en-US"/>
        </w:rPr>
        <w:t xml:space="preserve"> </w:t>
      </w:r>
      <w:r w:rsidRPr="00BE3C2A">
        <w:rPr>
          <w:color w:val="auto"/>
          <w:sz w:val="28"/>
          <w:szCs w:val="22"/>
          <w:lang w:eastAsia="en-US"/>
        </w:rPr>
        <w:t>ценным</w:t>
      </w:r>
      <w:r w:rsidRPr="00BE3C2A">
        <w:rPr>
          <w:color w:val="auto"/>
          <w:spacing w:val="-8"/>
          <w:sz w:val="28"/>
          <w:szCs w:val="22"/>
          <w:lang w:eastAsia="en-US"/>
        </w:rPr>
        <w:t xml:space="preserve"> </w:t>
      </w:r>
      <w:r w:rsidRPr="00BE3C2A">
        <w:rPr>
          <w:color w:val="auto"/>
          <w:spacing w:val="-2"/>
          <w:sz w:val="28"/>
          <w:szCs w:val="22"/>
          <w:lang w:eastAsia="en-US"/>
        </w:rPr>
        <w:t>подарком;</w:t>
      </w:r>
    </w:p>
    <w:p w:rsidR="00BE3C2A" w:rsidRPr="00BE3C2A" w:rsidRDefault="00BE3C2A" w:rsidP="008B6DC2">
      <w:pPr>
        <w:numPr>
          <w:ilvl w:val="0"/>
          <w:numId w:val="8"/>
        </w:numPr>
        <w:tabs>
          <w:tab w:val="left" w:pos="1276"/>
        </w:tabs>
        <w:autoSpaceDE w:val="0"/>
        <w:autoSpaceDN w:val="0"/>
        <w:spacing w:line="322" w:lineRule="exact"/>
        <w:ind w:left="0" w:right="27" w:firstLine="709"/>
        <w:jc w:val="both"/>
        <w:rPr>
          <w:color w:val="auto"/>
          <w:sz w:val="28"/>
          <w:szCs w:val="22"/>
          <w:lang w:eastAsia="en-US"/>
        </w:rPr>
      </w:pPr>
      <w:r w:rsidRPr="00BE3C2A">
        <w:rPr>
          <w:color w:val="auto"/>
          <w:sz w:val="28"/>
          <w:szCs w:val="22"/>
          <w:lang w:eastAsia="en-US"/>
        </w:rPr>
        <w:t>награждение</w:t>
      </w:r>
      <w:r w:rsidRPr="00BE3C2A">
        <w:rPr>
          <w:color w:val="auto"/>
          <w:spacing w:val="-11"/>
          <w:sz w:val="28"/>
          <w:szCs w:val="22"/>
          <w:lang w:eastAsia="en-US"/>
        </w:rPr>
        <w:t xml:space="preserve"> </w:t>
      </w:r>
      <w:r w:rsidRPr="00BE3C2A">
        <w:rPr>
          <w:color w:val="auto"/>
          <w:sz w:val="28"/>
          <w:szCs w:val="22"/>
          <w:lang w:eastAsia="en-US"/>
        </w:rPr>
        <w:t>почетной</w:t>
      </w:r>
      <w:r w:rsidRPr="00BE3C2A">
        <w:rPr>
          <w:color w:val="auto"/>
          <w:spacing w:val="-8"/>
          <w:sz w:val="28"/>
          <w:szCs w:val="22"/>
          <w:lang w:eastAsia="en-US"/>
        </w:rPr>
        <w:t xml:space="preserve"> </w:t>
      </w:r>
      <w:r w:rsidRPr="00BE3C2A">
        <w:rPr>
          <w:color w:val="auto"/>
          <w:spacing w:val="-2"/>
          <w:sz w:val="28"/>
          <w:szCs w:val="22"/>
          <w:lang w:eastAsia="en-US"/>
        </w:rPr>
        <w:t>грамотой;</w:t>
      </w:r>
    </w:p>
    <w:p w:rsidR="008B6DC2" w:rsidRDefault="00BE3C2A" w:rsidP="008B6DC2">
      <w:pPr>
        <w:numPr>
          <w:ilvl w:val="0"/>
          <w:numId w:val="8"/>
        </w:numPr>
        <w:tabs>
          <w:tab w:val="left" w:pos="1276"/>
        </w:tabs>
        <w:autoSpaceDE w:val="0"/>
        <w:autoSpaceDN w:val="0"/>
        <w:spacing w:before="68" w:line="322" w:lineRule="exact"/>
        <w:ind w:left="0" w:right="27" w:firstLine="709"/>
        <w:jc w:val="both"/>
        <w:rPr>
          <w:color w:val="auto"/>
          <w:sz w:val="28"/>
          <w:szCs w:val="22"/>
          <w:lang w:eastAsia="en-US"/>
        </w:rPr>
      </w:pPr>
      <w:r w:rsidRPr="008B6DC2">
        <w:rPr>
          <w:color w:val="auto"/>
          <w:sz w:val="28"/>
          <w:szCs w:val="22"/>
          <w:lang w:eastAsia="en-US"/>
        </w:rPr>
        <w:t>представление к званиям «Почетный работник общего образования» «Заслуженный учитель Российской Федерации», государственным наградам Российской Федерации;</w:t>
      </w:r>
    </w:p>
    <w:p w:rsidR="00BE3C2A" w:rsidRPr="008B6DC2" w:rsidRDefault="00BE3C2A" w:rsidP="008B6DC2">
      <w:pPr>
        <w:numPr>
          <w:ilvl w:val="0"/>
          <w:numId w:val="8"/>
        </w:numPr>
        <w:tabs>
          <w:tab w:val="left" w:pos="1276"/>
        </w:tabs>
        <w:autoSpaceDE w:val="0"/>
        <w:autoSpaceDN w:val="0"/>
        <w:spacing w:before="68" w:line="322" w:lineRule="exact"/>
        <w:ind w:left="0" w:right="27" w:firstLine="709"/>
        <w:jc w:val="both"/>
        <w:rPr>
          <w:color w:val="auto"/>
          <w:sz w:val="28"/>
          <w:szCs w:val="22"/>
          <w:lang w:eastAsia="en-US"/>
        </w:rPr>
      </w:pPr>
      <w:r w:rsidRPr="008B6DC2">
        <w:rPr>
          <w:color w:val="auto"/>
          <w:sz w:val="28"/>
          <w:szCs w:val="22"/>
          <w:lang w:eastAsia="en-US"/>
        </w:rPr>
        <w:t>другие</w:t>
      </w:r>
      <w:r w:rsidRPr="008B6DC2">
        <w:rPr>
          <w:color w:val="auto"/>
          <w:spacing w:val="-5"/>
          <w:sz w:val="28"/>
          <w:szCs w:val="22"/>
          <w:lang w:eastAsia="en-US"/>
        </w:rPr>
        <w:t xml:space="preserve"> </w:t>
      </w:r>
      <w:r w:rsidRPr="008B6DC2">
        <w:rPr>
          <w:color w:val="auto"/>
          <w:sz w:val="28"/>
          <w:szCs w:val="22"/>
          <w:lang w:eastAsia="en-US"/>
        </w:rPr>
        <w:t>виды</w:t>
      </w:r>
      <w:r w:rsidRPr="008B6DC2">
        <w:rPr>
          <w:color w:val="auto"/>
          <w:spacing w:val="-7"/>
          <w:sz w:val="28"/>
          <w:szCs w:val="22"/>
          <w:lang w:eastAsia="en-US"/>
        </w:rPr>
        <w:t xml:space="preserve"> </w:t>
      </w:r>
      <w:r w:rsidRPr="008B6DC2">
        <w:rPr>
          <w:color w:val="auto"/>
          <w:spacing w:val="-2"/>
          <w:sz w:val="28"/>
          <w:szCs w:val="22"/>
          <w:lang w:eastAsia="en-US"/>
        </w:rPr>
        <w:t>поощрений.</w:t>
      </w:r>
    </w:p>
    <w:p w:rsidR="00BE3C2A" w:rsidRPr="00BE3C2A" w:rsidRDefault="00BE3C2A" w:rsidP="008B6DC2">
      <w:pPr>
        <w:tabs>
          <w:tab w:val="left" w:pos="1276"/>
        </w:tabs>
        <w:autoSpaceDE w:val="0"/>
        <w:autoSpaceDN w:val="0"/>
        <w:ind w:right="27" w:firstLine="709"/>
        <w:jc w:val="both"/>
        <w:rPr>
          <w:color w:val="auto"/>
          <w:sz w:val="28"/>
          <w:szCs w:val="28"/>
          <w:lang w:eastAsia="en-US"/>
        </w:rPr>
      </w:pPr>
      <w:r w:rsidRPr="00BE3C2A">
        <w:rPr>
          <w:color w:val="auto"/>
          <w:sz w:val="28"/>
          <w:szCs w:val="28"/>
          <w:lang w:eastAsia="en-US"/>
        </w:rPr>
        <w:t>Поощрения применяются администрацией Школы. Поощрения объявляются приказом директора и доводятся до сведения коллектива,</w:t>
      </w:r>
      <w:r w:rsidRPr="00BE3C2A">
        <w:rPr>
          <w:color w:val="auto"/>
          <w:spacing w:val="80"/>
          <w:sz w:val="28"/>
          <w:szCs w:val="28"/>
          <w:lang w:eastAsia="en-US"/>
        </w:rPr>
        <w:t xml:space="preserve"> </w:t>
      </w:r>
      <w:r w:rsidRPr="00BE3C2A">
        <w:rPr>
          <w:color w:val="auto"/>
          <w:sz w:val="28"/>
          <w:szCs w:val="28"/>
          <w:lang w:eastAsia="en-US"/>
        </w:rPr>
        <w:t>запись о награждениях вносится в трудовую книжку работника (ст. 391 Трудового Кодекса Российской Федерации).</w:t>
      </w:r>
    </w:p>
    <w:p w:rsidR="00BE3C2A" w:rsidRPr="00BE3C2A" w:rsidRDefault="00BE3C2A" w:rsidP="008B6DC2">
      <w:pPr>
        <w:tabs>
          <w:tab w:val="left" w:pos="1276"/>
        </w:tabs>
        <w:autoSpaceDE w:val="0"/>
        <w:autoSpaceDN w:val="0"/>
        <w:spacing w:before="5"/>
        <w:ind w:right="27" w:firstLine="709"/>
        <w:jc w:val="both"/>
        <w:rPr>
          <w:color w:val="auto"/>
          <w:sz w:val="28"/>
          <w:szCs w:val="28"/>
          <w:lang w:eastAsia="en-US"/>
        </w:rPr>
      </w:pPr>
    </w:p>
    <w:p w:rsidR="00BE3C2A" w:rsidRPr="008B6DC2" w:rsidRDefault="00BE3C2A" w:rsidP="008B6DC2">
      <w:pPr>
        <w:pStyle w:val="aff0"/>
        <w:numPr>
          <w:ilvl w:val="0"/>
          <w:numId w:val="33"/>
        </w:numPr>
        <w:tabs>
          <w:tab w:val="left" w:pos="1276"/>
          <w:tab w:val="left" w:pos="3366"/>
        </w:tabs>
        <w:autoSpaceDE w:val="0"/>
        <w:autoSpaceDN w:val="0"/>
        <w:ind w:left="0" w:right="27" w:firstLine="709"/>
        <w:jc w:val="both"/>
        <w:outlineLvl w:val="1"/>
        <w:rPr>
          <w:b/>
          <w:bCs/>
          <w:color w:val="auto"/>
          <w:sz w:val="28"/>
          <w:szCs w:val="28"/>
          <w:lang w:eastAsia="en-US"/>
        </w:rPr>
      </w:pPr>
      <w:r w:rsidRPr="008B6DC2">
        <w:rPr>
          <w:b/>
          <w:bCs/>
          <w:color w:val="auto"/>
          <w:sz w:val="28"/>
          <w:szCs w:val="28"/>
          <w:lang w:eastAsia="en-US"/>
        </w:rPr>
        <w:t>Ответственность</w:t>
      </w:r>
      <w:r w:rsidRPr="008B6DC2">
        <w:rPr>
          <w:b/>
          <w:bCs/>
          <w:color w:val="auto"/>
          <w:spacing w:val="-11"/>
          <w:sz w:val="28"/>
          <w:szCs w:val="28"/>
          <w:lang w:eastAsia="en-US"/>
        </w:rPr>
        <w:t xml:space="preserve"> </w:t>
      </w:r>
      <w:r w:rsidRPr="008B6DC2">
        <w:rPr>
          <w:b/>
          <w:bCs/>
          <w:color w:val="auto"/>
          <w:sz w:val="28"/>
          <w:szCs w:val="28"/>
          <w:lang w:eastAsia="en-US"/>
        </w:rPr>
        <w:t>работников</w:t>
      </w:r>
      <w:r w:rsidRPr="008B6DC2">
        <w:rPr>
          <w:b/>
          <w:bCs/>
          <w:color w:val="auto"/>
          <w:spacing w:val="-10"/>
          <w:sz w:val="28"/>
          <w:szCs w:val="28"/>
          <w:lang w:eastAsia="en-US"/>
        </w:rPr>
        <w:t xml:space="preserve"> </w:t>
      </w:r>
      <w:r w:rsidRPr="008B6DC2">
        <w:rPr>
          <w:b/>
          <w:bCs/>
          <w:color w:val="auto"/>
          <w:spacing w:val="-2"/>
          <w:sz w:val="28"/>
          <w:szCs w:val="28"/>
          <w:lang w:eastAsia="en-US"/>
        </w:rPr>
        <w:t>школы</w:t>
      </w:r>
    </w:p>
    <w:p w:rsidR="00BE3C2A" w:rsidRPr="00BE3C2A" w:rsidRDefault="00BE3C2A" w:rsidP="008B6DC2">
      <w:pPr>
        <w:tabs>
          <w:tab w:val="left" w:pos="1752"/>
        </w:tabs>
        <w:autoSpaceDE w:val="0"/>
        <w:autoSpaceDN w:val="0"/>
        <w:spacing w:before="178"/>
        <w:ind w:right="27" w:firstLine="709"/>
        <w:jc w:val="both"/>
        <w:rPr>
          <w:color w:val="auto"/>
          <w:sz w:val="28"/>
          <w:szCs w:val="22"/>
          <w:lang w:eastAsia="en-US"/>
        </w:rPr>
      </w:pPr>
      <w:r w:rsidRPr="00BE3C2A">
        <w:rPr>
          <w:color w:val="auto"/>
          <w:sz w:val="28"/>
          <w:szCs w:val="22"/>
          <w:lang w:eastAsia="en-US"/>
        </w:rPr>
        <w:lastRenderedPageBreak/>
        <w:t>Школа имеет право привлекать работников к дисциплинарной и материальной ответственности в порядке, установленном Трудовым</w:t>
      </w:r>
      <w:r w:rsidRPr="00BE3C2A">
        <w:rPr>
          <w:color w:val="auto"/>
          <w:spacing w:val="40"/>
          <w:sz w:val="28"/>
          <w:szCs w:val="22"/>
          <w:lang w:eastAsia="en-US"/>
        </w:rPr>
        <w:t xml:space="preserve"> </w:t>
      </w:r>
      <w:r w:rsidRPr="00BE3C2A">
        <w:rPr>
          <w:color w:val="auto"/>
          <w:sz w:val="28"/>
          <w:szCs w:val="22"/>
          <w:lang w:eastAsia="en-US"/>
        </w:rPr>
        <w:t>кодексом Российской Федерации, иными федеральными законами.</w:t>
      </w:r>
    </w:p>
    <w:p w:rsidR="00BE3C2A" w:rsidRPr="00BE3C2A" w:rsidRDefault="00BE3C2A" w:rsidP="008B6DC2">
      <w:pPr>
        <w:tabs>
          <w:tab w:val="left" w:pos="1752"/>
        </w:tabs>
        <w:autoSpaceDE w:val="0"/>
        <w:autoSpaceDN w:val="0"/>
        <w:spacing w:before="1"/>
        <w:ind w:right="27" w:firstLine="709"/>
        <w:jc w:val="both"/>
        <w:rPr>
          <w:color w:val="auto"/>
          <w:sz w:val="28"/>
          <w:szCs w:val="22"/>
          <w:lang w:eastAsia="en-US"/>
        </w:rPr>
      </w:pPr>
      <w:r w:rsidRPr="00BE3C2A">
        <w:rPr>
          <w:color w:val="auto"/>
          <w:sz w:val="28"/>
          <w:szCs w:val="22"/>
          <w:lang w:eastAsia="en-US"/>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предусмотренных «Законом об образовании в Российской Федерации» обязанностей учитывается</w:t>
      </w:r>
      <w:r w:rsidRPr="00BE3C2A">
        <w:rPr>
          <w:color w:val="auto"/>
          <w:spacing w:val="-1"/>
          <w:sz w:val="28"/>
          <w:szCs w:val="22"/>
          <w:lang w:eastAsia="en-US"/>
        </w:rPr>
        <w:t xml:space="preserve"> </w:t>
      </w:r>
      <w:r w:rsidRPr="00BE3C2A">
        <w:rPr>
          <w:color w:val="auto"/>
          <w:sz w:val="28"/>
          <w:szCs w:val="22"/>
          <w:lang w:eastAsia="en-US"/>
        </w:rPr>
        <w:t>при прохождении</w:t>
      </w:r>
      <w:r w:rsidRPr="00BE3C2A">
        <w:rPr>
          <w:color w:val="auto"/>
          <w:spacing w:val="-1"/>
          <w:sz w:val="28"/>
          <w:szCs w:val="22"/>
          <w:lang w:eastAsia="en-US"/>
        </w:rPr>
        <w:t xml:space="preserve"> </w:t>
      </w:r>
      <w:r w:rsidRPr="00BE3C2A">
        <w:rPr>
          <w:color w:val="auto"/>
          <w:sz w:val="28"/>
          <w:szCs w:val="22"/>
          <w:lang w:eastAsia="en-US"/>
        </w:rPr>
        <w:t>ими аттестации (ст. 48 «Закона об образовании в Российской Федерации»).</w:t>
      </w:r>
    </w:p>
    <w:p w:rsidR="00BE3C2A" w:rsidRPr="00BE3C2A" w:rsidRDefault="00BE3C2A" w:rsidP="008B6DC2">
      <w:pPr>
        <w:tabs>
          <w:tab w:val="left" w:pos="1752"/>
        </w:tabs>
        <w:autoSpaceDE w:val="0"/>
        <w:autoSpaceDN w:val="0"/>
        <w:ind w:right="27" w:firstLine="709"/>
        <w:jc w:val="both"/>
        <w:rPr>
          <w:color w:val="auto"/>
          <w:sz w:val="28"/>
          <w:szCs w:val="22"/>
          <w:lang w:eastAsia="en-US"/>
        </w:rPr>
      </w:pPr>
      <w:r w:rsidRPr="00BE3C2A">
        <w:rPr>
          <w:color w:val="auto"/>
          <w:sz w:val="28"/>
          <w:szCs w:val="22"/>
          <w:lang w:eastAsia="en-US"/>
        </w:rPr>
        <w:t>Педагогическим и другим работникам общеобразовательного учреждения запрещается:</w:t>
      </w:r>
    </w:p>
    <w:p w:rsidR="00BE3C2A" w:rsidRPr="00BE3C2A" w:rsidRDefault="00BE3C2A" w:rsidP="008B6DC2">
      <w:pPr>
        <w:numPr>
          <w:ilvl w:val="0"/>
          <w:numId w:val="7"/>
        </w:numPr>
        <w:tabs>
          <w:tab w:val="left" w:pos="802"/>
        </w:tabs>
        <w:autoSpaceDE w:val="0"/>
        <w:autoSpaceDN w:val="0"/>
        <w:spacing w:line="242" w:lineRule="auto"/>
        <w:ind w:left="0" w:right="27" w:firstLine="709"/>
        <w:jc w:val="both"/>
        <w:rPr>
          <w:color w:val="auto"/>
          <w:sz w:val="28"/>
          <w:szCs w:val="22"/>
          <w:lang w:eastAsia="en-US"/>
        </w:rPr>
      </w:pPr>
      <w:r w:rsidRPr="00BE3C2A">
        <w:rPr>
          <w:color w:val="auto"/>
          <w:sz w:val="28"/>
          <w:szCs w:val="22"/>
          <w:lang w:eastAsia="en-US"/>
        </w:rPr>
        <w:t>изменять по своему усмотрению расписание уроков, заменять друг друга без ведома администрации общеобразовательного учреждения;</w:t>
      </w:r>
    </w:p>
    <w:p w:rsidR="00BE3C2A" w:rsidRPr="00BE3C2A" w:rsidRDefault="00BE3C2A" w:rsidP="008B6DC2">
      <w:pPr>
        <w:numPr>
          <w:ilvl w:val="0"/>
          <w:numId w:val="7"/>
        </w:numPr>
        <w:tabs>
          <w:tab w:val="left" w:pos="787"/>
        </w:tabs>
        <w:autoSpaceDE w:val="0"/>
        <w:autoSpaceDN w:val="0"/>
        <w:spacing w:line="317" w:lineRule="exact"/>
        <w:ind w:left="0" w:right="27" w:firstLine="709"/>
        <w:jc w:val="both"/>
        <w:rPr>
          <w:color w:val="auto"/>
          <w:sz w:val="28"/>
          <w:szCs w:val="22"/>
          <w:lang w:eastAsia="en-US"/>
        </w:rPr>
      </w:pPr>
      <w:r w:rsidRPr="00BE3C2A">
        <w:rPr>
          <w:color w:val="auto"/>
          <w:sz w:val="28"/>
          <w:szCs w:val="22"/>
          <w:lang w:eastAsia="en-US"/>
        </w:rPr>
        <w:t>отменять,</w:t>
      </w:r>
      <w:r w:rsidRPr="00BE3C2A">
        <w:rPr>
          <w:color w:val="auto"/>
          <w:spacing w:val="-11"/>
          <w:sz w:val="28"/>
          <w:szCs w:val="22"/>
          <w:lang w:eastAsia="en-US"/>
        </w:rPr>
        <w:t xml:space="preserve"> </w:t>
      </w:r>
      <w:r w:rsidRPr="00BE3C2A">
        <w:rPr>
          <w:color w:val="auto"/>
          <w:sz w:val="28"/>
          <w:szCs w:val="22"/>
          <w:lang w:eastAsia="en-US"/>
        </w:rPr>
        <w:t>удлинять</w:t>
      </w:r>
      <w:r w:rsidRPr="00BE3C2A">
        <w:rPr>
          <w:color w:val="auto"/>
          <w:spacing w:val="-7"/>
          <w:sz w:val="28"/>
          <w:szCs w:val="22"/>
          <w:lang w:eastAsia="en-US"/>
        </w:rPr>
        <w:t xml:space="preserve"> </w:t>
      </w:r>
      <w:r w:rsidRPr="00BE3C2A">
        <w:rPr>
          <w:color w:val="auto"/>
          <w:sz w:val="28"/>
          <w:szCs w:val="22"/>
          <w:lang w:eastAsia="en-US"/>
        </w:rPr>
        <w:t>или</w:t>
      </w:r>
      <w:r w:rsidRPr="00BE3C2A">
        <w:rPr>
          <w:color w:val="auto"/>
          <w:spacing w:val="-6"/>
          <w:sz w:val="28"/>
          <w:szCs w:val="22"/>
          <w:lang w:eastAsia="en-US"/>
        </w:rPr>
        <w:t xml:space="preserve"> </w:t>
      </w:r>
      <w:r w:rsidRPr="00BE3C2A">
        <w:rPr>
          <w:color w:val="auto"/>
          <w:sz w:val="28"/>
          <w:szCs w:val="22"/>
          <w:lang w:eastAsia="en-US"/>
        </w:rPr>
        <w:t>сокращать</w:t>
      </w:r>
      <w:r w:rsidRPr="00BE3C2A">
        <w:rPr>
          <w:color w:val="auto"/>
          <w:spacing w:val="-8"/>
          <w:sz w:val="28"/>
          <w:szCs w:val="22"/>
          <w:lang w:eastAsia="en-US"/>
        </w:rPr>
        <w:t xml:space="preserve"> </w:t>
      </w:r>
      <w:r w:rsidRPr="00BE3C2A">
        <w:rPr>
          <w:color w:val="auto"/>
          <w:sz w:val="28"/>
          <w:szCs w:val="22"/>
          <w:lang w:eastAsia="en-US"/>
        </w:rPr>
        <w:t>продолжительность</w:t>
      </w:r>
      <w:r w:rsidRPr="00BE3C2A">
        <w:rPr>
          <w:color w:val="auto"/>
          <w:spacing w:val="-7"/>
          <w:sz w:val="28"/>
          <w:szCs w:val="22"/>
          <w:lang w:eastAsia="en-US"/>
        </w:rPr>
        <w:t xml:space="preserve"> </w:t>
      </w:r>
      <w:r w:rsidRPr="00BE3C2A">
        <w:rPr>
          <w:color w:val="auto"/>
          <w:sz w:val="28"/>
          <w:szCs w:val="22"/>
          <w:lang w:eastAsia="en-US"/>
        </w:rPr>
        <w:t>уроков</w:t>
      </w:r>
      <w:r w:rsidRPr="00BE3C2A">
        <w:rPr>
          <w:color w:val="auto"/>
          <w:spacing w:val="-7"/>
          <w:sz w:val="28"/>
          <w:szCs w:val="22"/>
          <w:lang w:eastAsia="en-US"/>
        </w:rPr>
        <w:t xml:space="preserve"> </w:t>
      </w:r>
      <w:r w:rsidRPr="00BE3C2A">
        <w:rPr>
          <w:color w:val="auto"/>
          <w:sz w:val="28"/>
          <w:szCs w:val="22"/>
          <w:lang w:eastAsia="en-US"/>
        </w:rPr>
        <w:t>и</w:t>
      </w:r>
      <w:r w:rsidRPr="00BE3C2A">
        <w:rPr>
          <w:color w:val="auto"/>
          <w:spacing w:val="-6"/>
          <w:sz w:val="28"/>
          <w:szCs w:val="22"/>
          <w:lang w:eastAsia="en-US"/>
        </w:rPr>
        <w:t xml:space="preserve"> </w:t>
      </w:r>
      <w:r w:rsidRPr="00BE3C2A">
        <w:rPr>
          <w:color w:val="auto"/>
          <w:spacing w:val="-2"/>
          <w:sz w:val="28"/>
          <w:szCs w:val="22"/>
          <w:lang w:eastAsia="en-US"/>
        </w:rPr>
        <w:t>перемен;</w:t>
      </w:r>
    </w:p>
    <w:p w:rsidR="00BE3C2A" w:rsidRPr="00BE3C2A" w:rsidRDefault="00BE3C2A" w:rsidP="008B6DC2">
      <w:pPr>
        <w:numPr>
          <w:ilvl w:val="0"/>
          <w:numId w:val="7"/>
        </w:numPr>
        <w:tabs>
          <w:tab w:val="left" w:pos="787"/>
        </w:tabs>
        <w:autoSpaceDE w:val="0"/>
        <w:autoSpaceDN w:val="0"/>
        <w:spacing w:line="322" w:lineRule="exact"/>
        <w:ind w:left="0" w:right="27" w:firstLine="709"/>
        <w:jc w:val="both"/>
        <w:rPr>
          <w:color w:val="auto"/>
          <w:sz w:val="28"/>
          <w:szCs w:val="22"/>
          <w:lang w:eastAsia="en-US"/>
        </w:rPr>
      </w:pPr>
      <w:r w:rsidRPr="00BE3C2A">
        <w:rPr>
          <w:color w:val="auto"/>
          <w:sz w:val="28"/>
          <w:szCs w:val="22"/>
          <w:lang w:eastAsia="en-US"/>
        </w:rPr>
        <w:t>удалять</w:t>
      </w:r>
      <w:r w:rsidRPr="00BE3C2A">
        <w:rPr>
          <w:color w:val="auto"/>
          <w:spacing w:val="-6"/>
          <w:sz w:val="28"/>
          <w:szCs w:val="22"/>
          <w:lang w:eastAsia="en-US"/>
        </w:rPr>
        <w:t xml:space="preserve"> </w:t>
      </w:r>
      <w:r w:rsidRPr="00BE3C2A">
        <w:rPr>
          <w:color w:val="auto"/>
          <w:sz w:val="28"/>
          <w:szCs w:val="22"/>
          <w:lang w:eastAsia="en-US"/>
        </w:rPr>
        <w:t>обучающихся</w:t>
      </w:r>
      <w:r w:rsidRPr="00BE3C2A">
        <w:rPr>
          <w:color w:val="auto"/>
          <w:spacing w:val="-3"/>
          <w:sz w:val="28"/>
          <w:szCs w:val="22"/>
          <w:lang w:eastAsia="en-US"/>
        </w:rPr>
        <w:t xml:space="preserve"> </w:t>
      </w:r>
      <w:r w:rsidRPr="00BE3C2A">
        <w:rPr>
          <w:color w:val="auto"/>
          <w:sz w:val="28"/>
          <w:szCs w:val="22"/>
          <w:lang w:eastAsia="en-US"/>
        </w:rPr>
        <w:t>с</w:t>
      </w:r>
      <w:r w:rsidRPr="00BE3C2A">
        <w:rPr>
          <w:color w:val="auto"/>
          <w:spacing w:val="-3"/>
          <w:sz w:val="28"/>
          <w:szCs w:val="22"/>
          <w:lang w:eastAsia="en-US"/>
        </w:rPr>
        <w:t xml:space="preserve"> </w:t>
      </w:r>
      <w:r w:rsidRPr="00BE3C2A">
        <w:rPr>
          <w:color w:val="auto"/>
          <w:spacing w:val="-2"/>
          <w:sz w:val="28"/>
          <w:szCs w:val="22"/>
          <w:lang w:eastAsia="en-US"/>
        </w:rPr>
        <w:t>уроков;</w:t>
      </w:r>
    </w:p>
    <w:p w:rsidR="00BE3C2A" w:rsidRPr="00BE3C2A" w:rsidRDefault="00BE3C2A" w:rsidP="008B6DC2">
      <w:pPr>
        <w:numPr>
          <w:ilvl w:val="0"/>
          <w:numId w:val="7"/>
        </w:numPr>
        <w:tabs>
          <w:tab w:val="left" w:pos="1003"/>
        </w:tabs>
        <w:autoSpaceDE w:val="0"/>
        <w:autoSpaceDN w:val="0"/>
        <w:ind w:left="0" w:right="27" w:firstLine="709"/>
        <w:jc w:val="both"/>
        <w:rPr>
          <w:color w:val="auto"/>
          <w:sz w:val="28"/>
          <w:szCs w:val="22"/>
          <w:lang w:eastAsia="en-US"/>
        </w:rPr>
      </w:pPr>
      <w:r w:rsidRPr="00BE3C2A">
        <w:rPr>
          <w:color w:val="auto"/>
          <w:sz w:val="28"/>
          <w:szCs w:val="22"/>
          <w:lang w:eastAsia="en-US"/>
        </w:rPr>
        <w:t xml:space="preserve">курить в помещениях и на территории общеобразовательного </w:t>
      </w:r>
      <w:r w:rsidRPr="00BE3C2A">
        <w:rPr>
          <w:color w:val="auto"/>
          <w:spacing w:val="-2"/>
          <w:sz w:val="28"/>
          <w:szCs w:val="22"/>
          <w:lang w:eastAsia="en-US"/>
        </w:rPr>
        <w:t>учреждения;</w:t>
      </w:r>
    </w:p>
    <w:p w:rsidR="00BE3C2A" w:rsidRPr="00BE3C2A" w:rsidRDefault="00BE3C2A" w:rsidP="008B6DC2">
      <w:pPr>
        <w:numPr>
          <w:ilvl w:val="0"/>
          <w:numId w:val="7"/>
        </w:numPr>
        <w:tabs>
          <w:tab w:val="left" w:pos="931"/>
        </w:tabs>
        <w:autoSpaceDE w:val="0"/>
        <w:autoSpaceDN w:val="0"/>
        <w:ind w:left="0" w:right="27" w:firstLine="709"/>
        <w:jc w:val="both"/>
        <w:rPr>
          <w:color w:val="auto"/>
          <w:sz w:val="28"/>
          <w:szCs w:val="22"/>
          <w:lang w:eastAsia="en-US"/>
        </w:rPr>
      </w:pPr>
      <w:r w:rsidRPr="00BE3C2A">
        <w:rPr>
          <w:color w:val="auto"/>
          <w:sz w:val="28"/>
          <w:szCs w:val="22"/>
          <w:lang w:eastAsia="en-US"/>
        </w:rPr>
        <w:t>освобождать обучающихся от школьных занятий для выполнения общественных поручений, участия в спортивных и других мероприятиях, не предусмотренных планом работы;</w:t>
      </w:r>
    </w:p>
    <w:p w:rsidR="00BE3C2A" w:rsidRPr="00BE3C2A" w:rsidRDefault="00BE3C2A" w:rsidP="008B6DC2">
      <w:pPr>
        <w:numPr>
          <w:ilvl w:val="0"/>
          <w:numId w:val="7"/>
        </w:numPr>
        <w:tabs>
          <w:tab w:val="left" w:pos="994"/>
        </w:tabs>
        <w:autoSpaceDE w:val="0"/>
        <w:autoSpaceDN w:val="0"/>
        <w:ind w:left="0" w:right="27" w:firstLine="709"/>
        <w:jc w:val="both"/>
        <w:rPr>
          <w:color w:val="auto"/>
          <w:sz w:val="28"/>
          <w:szCs w:val="22"/>
          <w:lang w:eastAsia="en-US"/>
        </w:rPr>
      </w:pPr>
      <w:r w:rsidRPr="00BE3C2A">
        <w:rPr>
          <w:color w:val="auto"/>
          <w:sz w:val="28"/>
          <w:szCs w:val="22"/>
          <w:lang w:eastAsia="en-US"/>
        </w:rPr>
        <w:t>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BE3C2A" w:rsidRPr="00BE3C2A" w:rsidRDefault="00BE3C2A" w:rsidP="008B6DC2">
      <w:pPr>
        <w:numPr>
          <w:ilvl w:val="0"/>
          <w:numId w:val="7"/>
        </w:numPr>
        <w:tabs>
          <w:tab w:val="left" w:pos="984"/>
        </w:tabs>
        <w:autoSpaceDE w:val="0"/>
        <w:autoSpaceDN w:val="0"/>
        <w:ind w:left="0" w:right="27" w:firstLine="709"/>
        <w:jc w:val="both"/>
        <w:rPr>
          <w:color w:val="auto"/>
          <w:sz w:val="28"/>
          <w:szCs w:val="22"/>
          <w:lang w:eastAsia="en-US"/>
        </w:rPr>
      </w:pPr>
      <w:r w:rsidRPr="00BE3C2A">
        <w:rPr>
          <w:color w:val="auto"/>
          <w:sz w:val="28"/>
          <w:szCs w:val="22"/>
          <w:lang w:eastAsia="en-US"/>
        </w:rPr>
        <w:t>созывать в рабочее время собрания, заседания, совещания по общественным делам.</w:t>
      </w:r>
    </w:p>
    <w:p w:rsidR="00BE3C2A" w:rsidRPr="00BE3C2A" w:rsidRDefault="00BE3C2A" w:rsidP="008B6DC2">
      <w:pPr>
        <w:tabs>
          <w:tab w:val="left" w:pos="1698"/>
        </w:tabs>
        <w:autoSpaceDE w:val="0"/>
        <w:autoSpaceDN w:val="0"/>
        <w:spacing w:before="1"/>
        <w:ind w:right="27" w:firstLine="709"/>
        <w:jc w:val="both"/>
        <w:rPr>
          <w:color w:val="auto"/>
          <w:sz w:val="28"/>
          <w:szCs w:val="22"/>
          <w:lang w:eastAsia="en-US"/>
        </w:rPr>
      </w:pPr>
      <w:r w:rsidRPr="00BE3C2A">
        <w:rPr>
          <w:color w:val="auto"/>
          <w:sz w:val="28"/>
          <w:szCs w:val="22"/>
          <w:lang w:eastAsia="en-US"/>
        </w:rPr>
        <w:t>Посторонние лица могут присутствовать во время урока в классе только с разрешения директора и его заместителей. Вход в класс после</w:t>
      </w:r>
      <w:r w:rsidRPr="00BE3C2A">
        <w:rPr>
          <w:color w:val="auto"/>
          <w:spacing w:val="40"/>
          <w:sz w:val="28"/>
          <w:szCs w:val="22"/>
          <w:lang w:eastAsia="en-US"/>
        </w:rPr>
        <w:t xml:space="preserve"> </w:t>
      </w:r>
      <w:r w:rsidRPr="00BE3C2A">
        <w:rPr>
          <w:color w:val="auto"/>
          <w:sz w:val="28"/>
          <w:szCs w:val="22"/>
          <w:lang w:eastAsia="en-US"/>
        </w:rPr>
        <w:t>начала урока разрешается только директору общеобразовательного учреждения и его заместителям.</w:t>
      </w:r>
    </w:p>
    <w:p w:rsidR="00BE3C2A" w:rsidRPr="00BE3C2A" w:rsidRDefault="00BE3C2A" w:rsidP="008B6DC2">
      <w:pPr>
        <w:tabs>
          <w:tab w:val="left" w:pos="1792"/>
        </w:tabs>
        <w:autoSpaceDE w:val="0"/>
        <w:autoSpaceDN w:val="0"/>
        <w:ind w:right="27" w:firstLine="709"/>
        <w:jc w:val="both"/>
        <w:rPr>
          <w:color w:val="auto"/>
          <w:sz w:val="28"/>
          <w:szCs w:val="22"/>
          <w:lang w:eastAsia="en-US"/>
        </w:rPr>
      </w:pPr>
      <w:r w:rsidRPr="00BE3C2A">
        <w:rPr>
          <w:color w:val="auto"/>
          <w:sz w:val="28"/>
          <w:szCs w:val="22"/>
          <w:lang w:eastAsia="en-US"/>
        </w:rPr>
        <w:t>Педагогические работники общеобразовательного учреждения несут полную ответственность за жизнь и здоровье детей во время проведения уроков, внеклассных и внешкольных мероприятий,</w:t>
      </w:r>
      <w:r w:rsidRPr="00BE3C2A">
        <w:rPr>
          <w:color w:val="auto"/>
          <w:spacing w:val="40"/>
          <w:sz w:val="28"/>
          <w:szCs w:val="22"/>
          <w:lang w:eastAsia="en-US"/>
        </w:rPr>
        <w:t xml:space="preserve"> </w:t>
      </w:r>
      <w:r w:rsidRPr="00BE3C2A">
        <w:rPr>
          <w:color w:val="auto"/>
          <w:sz w:val="28"/>
          <w:szCs w:val="22"/>
          <w:lang w:eastAsia="en-US"/>
        </w:rPr>
        <w:t xml:space="preserve">организуемых общеобразовательным учреждением. </w:t>
      </w:r>
      <w:proofErr w:type="gramStart"/>
      <w:r w:rsidRPr="00BE3C2A">
        <w:rPr>
          <w:color w:val="auto"/>
          <w:sz w:val="28"/>
          <w:szCs w:val="22"/>
          <w:lang w:eastAsia="en-US"/>
        </w:rPr>
        <w:t>Обо всех случаях травматизма</w:t>
      </w:r>
      <w:proofErr w:type="gramEnd"/>
      <w:r w:rsidRPr="00BE3C2A">
        <w:rPr>
          <w:color w:val="auto"/>
          <w:sz w:val="28"/>
          <w:szCs w:val="22"/>
          <w:lang w:eastAsia="en-US"/>
        </w:rPr>
        <w:t xml:space="preserve"> обучающихся работники общеобразовательного учреждения обязаны немедленно сообщить администрации.</w:t>
      </w:r>
    </w:p>
    <w:p w:rsidR="00BE3C2A" w:rsidRPr="00BE3C2A" w:rsidRDefault="00BE3C2A" w:rsidP="008B6DC2">
      <w:pPr>
        <w:tabs>
          <w:tab w:val="left" w:pos="1893"/>
        </w:tabs>
        <w:autoSpaceDE w:val="0"/>
        <w:autoSpaceDN w:val="0"/>
        <w:ind w:right="27" w:firstLine="709"/>
        <w:jc w:val="both"/>
        <w:rPr>
          <w:color w:val="auto"/>
          <w:sz w:val="28"/>
          <w:szCs w:val="28"/>
          <w:lang w:eastAsia="en-US"/>
        </w:rPr>
      </w:pPr>
      <w:r w:rsidRPr="00BE3C2A">
        <w:rPr>
          <w:color w:val="auto"/>
          <w:sz w:val="28"/>
          <w:szCs w:val="22"/>
          <w:lang w:eastAsia="en-US"/>
        </w:rPr>
        <w:t>Приказом директора общеобразовательного учреждения в дополнение</w:t>
      </w:r>
      <w:r w:rsidRPr="00BE3C2A">
        <w:rPr>
          <w:color w:val="auto"/>
          <w:spacing w:val="34"/>
          <w:sz w:val="28"/>
          <w:szCs w:val="22"/>
          <w:lang w:eastAsia="en-US"/>
        </w:rPr>
        <w:t xml:space="preserve"> </w:t>
      </w:r>
      <w:r w:rsidRPr="00BE3C2A">
        <w:rPr>
          <w:color w:val="auto"/>
          <w:sz w:val="28"/>
          <w:szCs w:val="22"/>
          <w:lang w:eastAsia="en-US"/>
        </w:rPr>
        <w:t>к</w:t>
      </w:r>
      <w:r w:rsidRPr="00BE3C2A">
        <w:rPr>
          <w:color w:val="auto"/>
          <w:spacing w:val="37"/>
          <w:sz w:val="28"/>
          <w:szCs w:val="22"/>
          <w:lang w:eastAsia="en-US"/>
        </w:rPr>
        <w:t xml:space="preserve"> </w:t>
      </w:r>
      <w:r w:rsidRPr="00BE3C2A">
        <w:rPr>
          <w:color w:val="auto"/>
          <w:sz w:val="28"/>
          <w:szCs w:val="22"/>
          <w:lang w:eastAsia="en-US"/>
        </w:rPr>
        <w:t>учебной</w:t>
      </w:r>
      <w:r w:rsidRPr="00BE3C2A">
        <w:rPr>
          <w:color w:val="auto"/>
          <w:spacing w:val="35"/>
          <w:sz w:val="28"/>
          <w:szCs w:val="22"/>
          <w:lang w:eastAsia="en-US"/>
        </w:rPr>
        <w:t xml:space="preserve"> </w:t>
      </w:r>
      <w:r w:rsidRPr="00BE3C2A">
        <w:rPr>
          <w:color w:val="auto"/>
          <w:sz w:val="28"/>
          <w:szCs w:val="22"/>
          <w:lang w:eastAsia="en-US"/>
        </w:rPr>
        <w:t>работе</w:t>
      </w:r>
      <w:r w:rsidRPr="00BE3C2A">
        <w:rPr>
          <w:color w:val="auto"/>
          <w:spacing w:val="34"/>
          <w:sz w:val="28"/>
          <w:szCs w:val="22"/>
          <w:lang w:eastAsia="en-US"/>
        </w:rPr>
        <w:t xml:space="preserve"> </w:t>
      </w:r>
      <w:r w:rsidRPr="00BE3C2A">
        <w:rPr>
          <w:color w:val="auto"/>
          <w:sz w:val="28"/>
          <w:szCs w:val="22"/>
          <w:lang w:eastAsia="en-US"/>
        </w:rPr>
        <w:t>на</w:t>
      </w:r>
      <w:r w:rsidRPr="00BE3C2A">
        <w:rPr>
          <w:color w:val="auto"/>
          <w:spacing w:val="37"/>
          <w:sz w:val="28"/>
          <w:szCs w:val="22"/>
          <w:lang w:eastAsia="en-US"/>
        </w:rPr>
        <w:t xml:space="preserve"> </w:t>
      </w:r>
      <w:r w:rsidRPr="00BE3C2A">
        <w:rPr>
          <w:color w:val="auto"/>
          <w:sz w:val="28"/>
          <w:szCs w:val="22"/>
          <w:lang w:eastAsia="en-US"/>
        </w:rPr>
        <w:t>учителей</w:t>
      </w:r>
      <w:r w:rsidRPr="00BE3C2A">
        <w:rPr>
          <w:color w:val="auto"/>
          <w:spacing w:val="37"/>
          <w:sz w:val="28"/>
          <w:szCs w:val="22"/>
          <w:lang w:eastAsia="en-US"/>
        </w:rPr>
        <w:t xml:space="preserve"> </w:t>
      </w:r>
      <w:r w:rsidRPr="00BE3C2A">
        <w:rPr>
          <w:color w:val="auto"/>
          <w:sz w:val="28"/>
          <w:szCs w:val="22"/>
          <w:lang w:eastAsia="en-US"/>
        </w:rPr>
        <w:t>может</w:t>
      </w:r>
      <w:r w:rsidRPr="00BE3C2A">
        <w:rPr>
          <w:color w:val="auto"/>
          <w:spacing w:val="34"/>
          <w:sz w:val="28"/>
          <w:szCs w:val="22"/>
          <w:lang w:eastAsia="en-US"/>
        </w:rPr>
        <w:t xml:space="preserve"> </w:t>
      </w:r>
      <w:r w:rsidRPr="00BE3C2A">
        <w:rPr>
          <w:color w:val="auto"/>
          <w:sz w:val="28"/>
          <w:szCs w:val="22"/>
          <w:lang w:eastAsia="en-US"/>
        </w:rPr>
        <w:t>быть</w:t>
      </w:r>
      <w:r w:rsidRPr="00BE3C2A">
        <w:rPr>
          <w:color w:val="auto"/>
          <w:spacing w:val="35"/>
          <w:sz w:val="28"/>
          <w:szCs w:val="22"/>
          <w:lang w:eastAsia="en-US"/>
        </w:rPr>
        <w:t xml:space="preserve"> </w:t>
      </w:r>
      <w:r w:rsidRPr="00BE3C2A">
        <w:rPr>
          <w:color w:val="auto"/>
          <w:sz w:val="28"/>
          <w:szCs w:val="22"/>
          <w:lang w:eastAsia="en-US"/>
        </w:rPr>
        <w:t>возложено</w:t>
      </w:r>
      <w:r w:rsidRPr="00BE3C2A">
        <w:rPr>
          <w:color w:val="auto"/>
          <w:spacing w:val="37"/>
          <w:sz w:val="28"/>
          <w:szCs w:val="22"/>
          <w:lang w:eastAsia="en-US"/>
        </w:rPr>
        <w:t xml:space="preserve"> </w:t>
      </w:r>
      <w:r w:rsidRPr="00BE3C2A">
        <w:rPr>
          <w:color w:val="auto"/>
          <w:sz w:val="28"/>
          <w:szCs w:val="22"/>
          <w:lang w:eastAsia="en-US"/>
        </w:rPr>
        <w:t>классное</w:t>
      </w:r>
      <w:r w:rsidR="008B6DC2">
        <w:rPr>
          <w:color w:val="auto"/>
          <w:sz w:val="28"/>
          <w:szCs w:val="22"/>
          <w:lang w:eastAsia="en-US"/>
        </w:rPr>
        <w:t xml:space="preserve"> </w:t>
      </w:r>
      <w:r w:rsidRPr="00BE3C2A">
        <w:rPr>
          <w:color w:val="auto"/>
          <w:sz w:val="28"/>
          <w:szCs w:val="28"/>
          <w:lang w:eastAsia="en-US"/>
        </w:rPr>
        <w:t>руководство, заведование учебными кабинетами, учебно-опытными участками, выполнение обязанностей мастера учебных мастерских, организация трудового обучения, а также выполнение других образовательных функций.</w:t>
      </w:r>
    </w:p>
    <w:p w:rsidR="00BE3C2A" w:rsidRPr="00BE3C2A" w:rsidRDefault="00BE3C2A" w:rsidP="008B6DC2">
      <w:pPr>
        <w:tabs>
          <w:tab w:val="left" w:pos="1693"/>
        </w:tabs>
        <w:autoSpaceDE w:val="0"/>
        <w:autoSpaceDN w:val="0"/>
        <w:ind w:right="27" w:firstLine="709"/>
        <w:jc w:val="both"/>
        <w:rPr>
          <w:color w:val="auto"/>
          <w:sz w:val="28"/>
          <w:szCs w:val="22"/>
          <w:lang w:eastAsia="en-US"/>
        </w:rPr>
      </w:pPr>
      <w:r w:rsidRPr="00BE3C2A">
        <w:rPr>
          <w:color w:val="auto"/>
          <w:sz w:val="28"/>
          <w:szCs w:val="22"/>
          <w:lang w:eastAsia="en-US"/>
        </w:rPr>
        <w:t>За</w:t>
      </w:r>
      <w:r w:rsidRPr="00BE3C2A">
        <w:rPr>
          <w:color w:val="auto"/>
          <w:spacing w:val="-1"/>
          <w:sz w:val="28"/>
          <w:szCs w:val="22"/>
          <w:lang w:eastAsia="en-US"/>
        </w:rPr>
        <w:t xml:space="preserve"> </w:t>
      </w:r>
      <w:r w:rsidRPr="00BE3C2A">
        <w:rPr>
          <w:color w:val="auto"/>
          <w:sz w:val="28"/>
          <w:szCs w:val="22"/>
          <w:lang w:eastAsia="en-US"/>
        </w:rPr>
        <w:t>совершение</w:t>
      </w:r>
      <w:r w:rsidRPr="00BE3C2A">
        <w:rPr>
          <w:color w:val="auto"/>
          <w:spacing w:val="-1"/>
          <w:sz w:val="28"/>
          <w:szCs w:val="22"/>
          <w:lang w:eastAsia="en-US"/>
        </w:rPr>
        <w:t xml:space="preserve"> </w:t>
      </w:r>
      <w:r w:rsidRPr="00BE3C2A">
        <w:rPr>
          <w:color w:val="auto"/>
          <w:sz w:val="28"/>
          <w:szCs w:val="22"/>
          <w:lang w:eastAsia="en-US"/>
        </w:rPr>
        <w:t>дисциплинарного проступка, то есть</w:t>
      </w:r>
      <w:r w:rsidRPr="00BE3C2A">
        <w:rPr>
          <w:color w:val="auto"/>
          <w:spacing w:val="-2"/>
          <w:sz w:val="28"/>
          <w:szCs w:val="22"/>
          <w:lang w:eastAsia="en-US"/>
        </w:rPr>
        <w:t xml:space="preserve"> </w:t>
      </w:r>
      <w:r w:rsidRPr="00BE3C2A">
        <w:rPr>
          <w:color w:val="auto"/>
          <w:sz w:val="28"/>
          <w:szCs w:val="22"/>
          <w:lang w:eastAsia="en-US"/>
        </w:rPr>
        <w:t xml:space="preserve">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w:t>
      </w:r>
      <w:r w:rsidRPr="00BE3C2A">
        <w:rPr>
          <w:color w:val="auto"/>
          <w:sz w:val="28"/>
          <w:szCs w:val="22"/>
          <w:lang w:eastAsia="en-US"/>
        </w:rPr>
        <w:lastRenderedPageBreak/>
        <w:t>дисциплинарные взыскания:</w:t>
      </w:r>
    </w:p>
    <w:p w:rsidR="00BE3C2A" w:rsidRPr="00BE3C2A" w:rsidRDefault="00BE3C2A" w:rsidP="008B6DC2">
      <w:pPr>
        <w:numPr>
          <w:ilvl w:val="0"/>
          <w:numId w:val="6"/>
        </w:numPr>
        <w:tabs>
          <w:tab w:val="left" w:pos="1372"/>
        </w:tabs>
        <w:autoSpaceDE w:val="0"/>
        <w:autoSpaceDN w:val="0"/>
        <w:spacing w:line="322" w:lineRule="exact"/>
        <w:ind w:left="0" w:right="27" w:firstLine="709"/>
        <w:jc w:val="both"/>
        <w:rPr>
          <w:color w:val="auto"/>
          <w:sz w:val="28"/>
          <w:szCs w:val="22"/>
          <w:lang w:eastAsia="en-US"/>
        </w:rPr>
      </w:pPr>
      <w:r w:rsidRPr="00BE3C2A">
        <w:rPr>
          <w:color w:val="auto"/>
          <w:spacing w:val="-2"/>
          <w:sz w:val="28"/>
          <w:szCs w:val="22"/>
          <w:lang w:eastAsia="en-US"/>
        </w:rPr>
        <w:t>замечание:</w:t>
      </w:r>
    </w:p>
    <w:p w:rsidR="00BE3C2A" w:rsidRPr="00BE3C2A" w:rsidRDefault="00BE3C2A" w:rsidP="008B6DC2">
      <w:pPr>
        <w:numPr>
          <w:ilvl w:val="0"/>
          <w:numId w:val="6"/>
        </w:numPr>
        <w:tabs>
          <w:tab w:val="left" w:pos="1372"/>
        </w:tabs>
        <w:autoSpaceDE w:val="0"/>
        <w:autoSpaceDN w:val="0"/>
        <w:spacing w:line="322" w:lineRule="exact"/>
        <w:ind w:left="0" w:right="27" w:firstLine="709"/>
        <w:jc w:val="both"/>
        <w:rPr>
          <w:color w:val="auto"/>
          <w:sz w:val="28"/>
          <w:szCs w:val="22"/>
          <w:lang w:eastAsia="en-US"/>
        </w:rPr>
      </w:pPr>
      <w:r w:rsidRPr="00BE3C2A">
        <w:rPr>
          <w:color w:val="auto"/>
          <w:spacing w:val="-2"/>
          <w:sz w:val="28"/>
          <w:szCs w:val="22"/>
          <w:lang w:eastAsia="en-US"/>
        </w:rPr>
        <w:t>выговор:</w:t>
      </w:r>
    </w:p>
    <w:p w:rsidR="00BE3C2A" w:rsidRPr="00BE3C2A" w:rsidRDefault="00BE3C2A" w:rsidP="008B6DC2">
      <w:pPr>
        <w:numPr>
          <w:ilvl w:val="0"/>
          <w:numId w:val="6"/>
        </w:numPr>
        <w:tabs>
          <w:tab w:val="left" w:pos="1372"/>
        </w:tabs>
        <w:autoSpaceDE w:val="0"/>
        <w:autoSpaceDN w:val="0"/>
        <w:ind w:left="0" w:right="27" w:firstLine="709"/>
        <w:jc w:val="both"/>
        <w:rPr>
          <w:color w:val="auto"/>
          <w:sz w:val="28"/>
          <w:szCs w:val="22"/>
          <w:lang w:eastAsia="en-US"/>
        </w:rPr>
      </w:pPr>
      <w:r w:rsidRPr="00BE3C2A">
        <w:rPr>
          <w:color w:val="auto"/>
          <w:sz w:val="28"/>
          <w:szCs w:val="22"/>
          <w:lang w:eastAsia="en-US"/>
        </w:rPr>
        <w:t>увольнение</w:t>
      </w:r>
      <w:r w:rsidRPr="00BE3C2A">
        <w:rPr>
          <w:color w:val="auto"/>
          <w:spacing w:val="-11"/>
          <w:sz w:val="28"/>
          <w:szCs w:val="22"/>
          <w:lang w:eastAsia="en-US"/>
        </w:rPr>
        <w:t xml:space="preserve"> </w:t>
      </w:r>
      <w:r w:rsidRPr="00BE3C2A">
        <w:rPr>
          <w:color w:val="auto"/>
          <w:sz w:val="28"/>
          <w:szCs w:val="22"/>
          <w:lang w:eastAsia="en-US"/>
        </w:rPr>
        <w:t>по</w:t>
      </w:r>
      <w:r w:rsidRPr="00BE3C2A">
        <w:rPr>
          <w:color w:val="auto"/>
          <w:spacing w:val="-10"/>
          <w:sz w:val="28"/>
          <w:szCs w:val="22"/>
          <w:lang w:eastAsia="en-US"/>
        </w:rPr>
        <w:t xml:space="preserve"> </w:t>
      </w:r>
      <w:r w:rsidRPr="00BE3C2A">
        <w:rPr>
          <w:color w:val="auto"/>
          <w:sz w:val="28"/>
          <w:szCs w:val="22"/>
          <w:lang w:eastAsia="en-US"/>
        </w:rPr>
        <w:t>соответствующим</w:t>
      </w:r>
      <w:r w:rsidRPr="00BE3C2A">
        <w:rPr>
          <w:color w:val="auto"/>
          <w:spacing w:val="-11"/>
          <w:sz w:val="28"/>
          <w:szCs w:val="22"/>
          <w:lang w:eastAsia="en-US"/>
        </w:rPr>
        <w:t xml:space="preserve"> </w:t>
      </w:r>
      <w:r w:rsidRPr="00BE3C2A">
        <w:rPr>
          <w:color w:val="auto"/>
          <w:sz w:val="28"/>
          <w:szCs w:val="22"/>
          <w:lang w:eastAsia="en-US"/>
        </w:rPr>
        <w:t>основаниям (ст. 192 Трудового Кодекса РФ).</w:t>
      </w:r>
    </w:p>
    <w:p w:rsidR="00BE3C2A" w:rsidRPr="00BE3C2A" w:rsidRDefault="00BE3C2A" w:rsidP="008B6DC2">
      <w:pPr>
        <w:autoSpaceDE w:val="0"/>
        <w:autoSpaceDN w:val="0"/>
        <w:spacing w:before="2" w:line="276" w:lineRule="auto"/>
        <w:ind w:right="27" w:firstLine="709"/>
        <w:jc w:val="both"/>
        <w:rPr>
          <w:color w:val="auto"/>
          <w:sz w:val="28"/>
          <w:szCs w:val="28"/>
          <w:lang w:eastAsia="en-US"/>
        </w:rPr>
      </w:pPr>
      <w:proofErr w:type="gramStart"/>
      <w:r w:rsidRPr="00BE3C2A">
        <w:rPr>
          <w:color w:val="auto"/>
          <w:sz w:val="28"/>
          <w:szCs w:val="28"/>
          <w:lang w:eastAsia="en-US"/>
        </w:rPr>
        <w:t>11.8 .</w:t>
      </w:r>
      <w:proofErr w:type="gramEnd"/>
      <w:r w:rsidRPr="00BE3C2A">
        <w:rPr>
          <w:color w:val="auto"/>
          <w:sz w:val="28"/>
          <w:szCs w:val="28"/>
          <w:lang w:eastAsia="en-US"/>
        </w:rPr>
        <w:t xml:space="preserve"> До применения дисциплинарного взыскания работодатель</w:t>
      </w:r>
      <w:r w:rsidRPr="00BE3C2A">
        <w:rPr>
          <w:color w:val="auto"/>
          <w:spacing w:val="40"/>
          <w:sz w:val="28"/>
          <w:szCs w:val="28"/>
          <w:lang w:eastAsia="en-US"/>
        </w:rPr>
        <w:t xml:space="preserve"> </w:t>
      </w:r>
      <w:r w:rsidRPr="00BE3C2A">
        <w:rPr>
          <w:color w:val="auto"/>
          <w:sz w:val="28"/>
          <w:szCs w:val="28"/>
          <w:lang w:eastAsia="en-US"/>
        </w:rPr>
        <w:t>должен затребовать</w:t>
      </w:r>
      <w:r w:rsidRPr="00BE3C2A">
        <w:rPr>
          <w:color w:val="auto"/>
          <w:spacing w:val="-3"/>
          <w:sz w:val="28"/>
          <w:szCs w:val="28"/>
          <w:lang w:eastAsia="en-US"/>
        </w:rPr>
        <w:t xml:space="preserve"> </w:t>
      </w:r>
      <w:r w:rsidRPr="00BE3C2A">
        <w:rPr>
          <w:color w:val="auto"/>
          <w:sz w:val="28"/>
          <w:szCs w:val="28"/>
          <w:lang w:eastAsia="en-US"/>
        </w:rPr>
        <w:t>от</w:t>
      </w:r>
      <w:r w:rsidRPr="00BE3C2A">
        <w:rPr>
          <w:color w:val="auto"/>
          <w:spacing w:val="-1"/>
          <w:sz w:val="28"/>
          <w:szCs w:val="28"/>
          <w:lang w:eastAsia="en-US"/>
        </w:rPr>
        <w:t xml:space="preserve"> </w:t>
      </w:r>
      <w:r w:rsidRPr="00BE3C2A">
        <w:rPr>
          <w:color w:val="auto"/>
          <w:sz w:val="28"/>
          <w:szCs w:val="28"/>
          <w:lang w:eastAsia="en-US"/>
        </w:rPr>
        <w:t>работника письменное</w:t>
      </w:r>
      <w:r w:rsidRPr="00BE3C2A">
        <w:rPr>
          <w:color w:val="auto"/>
          <w:spacing w:val="-1"/>
          <w:sz w:val="28"/>
          <w:szCs w:val="28"/>
          <w:lang w:eastAsia="en-US"/>
        </w:rPr>
        <w:t xml:space="preserve"> </w:t>
      </w:r>
      <w:r w:rsidRPr="00BE3C2A">
        <w:rPr>
          <w:color w:val="auto"/>
          <w:sz w:val="28"/>
          <w:szCs w:val="28"/>
          <w:lang w:eastAsia="en-US"/>
        </w:rPr>
        <w:t>объяснение. Если</w:t>
      </w:r>
      <w:r w:rsidRPr="00BE3C2A">
        <w:rPr>
          <w:color w:val="auto"/>
          <w:spacing w:val="-1"/>
          <w:sz w:val="28"/>
          <w:szCs w:val="28"/>
          <w:lang w:eastAsia="en-US"/>
        </w:rPr>
        <w:t xml:space="preserve"> </w:t>
      </w:r>
      <w:r w:rsidRPr="00BE3C2A">
        <w:rPr>
          <w:color w:val="auto"/>
          <w:sz w:val="28"/>
          <w:szCs w:val="28"/>
          <w:lang w:eastAsia="en-US"/>
        </w:rPr>
        <w:t>по истечении двух рабочих дней указанное объяснение работником не предоставлено, то составляется соответствующий акт. Не предоставление работником объяснения не является препятствием для применения дисциплинарною взыскания. Дисциплинарное взыскание применяется не позднее одного месяца</w:t>
      </w:r>
      <w:r w:rsidRPr="00BE3C2A">
        <w:rPr>
          <w:color w:val="auto"/>
          <w:spacing w:val="-3"/>
          <w:sz w:val="28"/>
          <w:szCs w:val="28"/>
          <w:lang w:eastAsia="en-US"/>
        </w:rPr>
        <w:t xml:space="preserve"> </w:t>
      </w:r>
      <w:r w:rsidRPr="00BE3C2A">
        <w:rPr>
          <w:color w:val="auto"/>
          <w:sz w:val="28"/>
          <w:szCs w:val="28"/>
          <w:lang w:eastAsia="en-US"/>
        </w:rPr>
        <w:t>со</w:t>
      </w:r>
      <w:r w:rsidRPr="00BE3C2A">
        <w:rPr>
          <w:color w:val="auto"/>
          <w:spacing w:val="-3"/>
          <w:sz w:val="28"/>
          <w:szCs w:val="28"/>
          <w:lang w:eastAsia="en-US"/>
        </w:rPr>
        <w:t xml:space="preserve"> </w:t>
      </w:r>
      <w:r w:rsidRPr="00BE3C2A">
        <w:rPr>
          <w:color w:val="auto"/>
          <w:sz w:val="28"/>
          <w:szCs w:val="28"/>
          <w:lang w:eastAsia="en-US"/>
        </w:rPr>
        <w:t>дня</w:t>
      </w:r>
      <w:r w:rsidRPr="00BE3C2A">
        <w:rPr>
          <w:color w:val="auto"/>
          <w:spacing w:val="-2"/>
          <w:sz w:val="28"/>
          <w:szCs w:val="28"/>
          <w:lang w:eastAsia="en-US"/>
        </w:rPr>
        <w:t xml:space="preserve"> </w:t>
      </w:r>
      <w:r w:rsidRPr="00BE3C2A">
        <w:rPr>
          <w:color w:val="auto"/>
          <w:sz w:val="28"/>
          <w:szCs w:val="28"/>
          <w:lang w:eastAsia="en-US"/>
        </w:rPr>
        <w:t>обнаружения</w:t>
      </w:r>
      <w:r w:rsidRPr="00BE3C2A">
        <w:rPr>
          <w:color w:val="auto"/>
          <w:spacing w:val="-2"/>
          <w:sz w:val="28"/>
          <w:szCs w:val="28"/>
          <w:lang w:eastAsia="en-US"/>
        </w:rPr>
        <w:t xml:space="preserve"> </w:t>
      </w:r>
      <w:r w:rsidRPr="00BE3C2A">
        <w:rPr>
          <w:color w:val="auto"/>
          <w:sz w:val="28"/>
          <w:szCs w:val="28"/>
          <w:lang w:eastAsia="en-US"/>
        </w:rPr>
        <w:t>проступка,</w:t>
      </w:r>
      <w:r w:rsidRPr="00BE3C2A">
        <w:rPr>
          <w:color w:val="auto"/>
          <w:spacing w:val="-1"/>
          <w:sz w:val="28"/>
          <w:szCs w:val="28"/>
          <w:lang w:eastAsia="en-US"/>
        </w:rPr>
        <w:t xml:space="preserve"> </w:t>
      </w:r>
      <w:r w:rsidRPr="00BE3C2A">
        <w:rPr>
          <w:color w:val="auto"/>
          <w:sz w:val="28"/>
          <w:szCs w:val="28"/>
          <w:lang w:eastAsia="en-US"/>
        </w:rPr>
        <w:t>не</w:t>
      </w:r>
      <w:r w:rsidRPr="00BE3C2A">
        <w:rPr>
          <w:color w:val="auto"/>
          <w:spacing w:val="-3"/>
          <w:sz w:val="28"/>
          <w:szCs w:val="28"/>
          <w:lang w:eastAsia="en-US"/>
        </w:rPr>
        <w:t xml:space="preserve"> </w:t>
      </w:r>
      <w:r w:rsidRPr="00BE3C2A">
        <w:rPr>
          <w:color w:val="auto"/>
          <w:sz w:val="28"/>
          <w:szCs w:val="28"/>
          <w:lang w:eastAsia="en-US"/>
        </w:rPr>
        <w:t>считая</w:t>
      </w:r>
      <w:r w:rsidRPr="00BE3C2A">
        <w:rPr>
          <w:color w:val="auto"/>
          <w:spacing w:val="-2"/>
          <w:sz w:val="28"/>
          <w:szCs w:val="28"/>
          <w:lang w:eastAsia="en-US"/>
        </w:rPr>
        <w:t xml:space="preserve"> </w:t>
      </w:r>
      <w:r w:rsidRPr="00BE3C2A">
        <w:rPr>
          <w:color w:val="auto"/>
          <w:sz w:val="28"/>
          <w:szCs w:val="28"/>
          <w:lang w:eastAsia="en-US"/>
        </w:rPr>
        <w:t>времени</w:t>
      </w:r>
      <w:r w:rsidRPr="00BE3C2A">
        <w:rPr>
          <w:color w:val="auto"/>
          <w:spacing w:val="-4"/>
          <w:sz w:val="28"/>
          <w:szCs w:val="28"/>
          <w:lang w:eastAsia="en-US"/>
        </w:rPr>
        <w:t xml:space="preserve"> </w:t>
      </w:r>
      <w:r w:rsidRPr="00BE3C2A">
        <w:rPr>
          <w:color w:val="auto"/>
          <w:sz w:val="28"/>
          <w:szCs w:val="28"/>
          <w:lang w:eastAsia="en-US"/>
        </w:rPr>
        <w:t>болезни</w:t>
      </w:r>
      <w:r w:rsidRPr="00BE3C2A">
        <w:rPr>
          <w:color w:val="auto"/>
          <w:spacing w:val="-4"/>
          <w:sz w:val="28"/>
          <w:szCs w:val="28"/>
          <w:lang w:eastAsia="en-US"/>
        </w:rPr>
        <w:t xml:space="preserve"> </w:t>
      </w:r>
      <w:r w:rsidRPr="00BE3C2A">
        <w:rPr>
          <w:color w:val="auto"/>
          <w:sz w:val="28"/>
          <w:szCs w:val="28"/>
          <w:lang w:eastAsia="en-US"/>
        </w:rPr>
        <w:t>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w:t>
      </w:r>
      <w:r w:rsidRPr="00BE3C2A">
        <w:rPr>
          <w:color w:val="auto"/>
          <w:spacing w:val="80"/>
          <w:sz w:val="28"/>
          <w:szCs w:val="28"/>
          <w:lang w:eastAsia="en-US"/>
        </w:rPr>
        <w:t xml:space="preserve"> </w:t>
      </w:r>
      <w:r w:rsidRPr="00BE3C2A">
        <w:rPr>
          <w:color w:val="auto"/>
          <w:sz w:val="28"/>
          <w:szCs w:val="28"/>
          <w:lang w:eastAsia="en-US"/>
        </w:rPr>
        <w:t>указанные сроки не включается время производства по уголовному делу. За каждый дисциплинарный проступок может быть применено только одно дисциплинарное взыскание. Приказ (распоряжение) работодателя о применении дисциплинарною взыскания объявляется работнику</w:t>
      </w:r>
      <w:r w:rsidRPr="00BE3C2A">
        <w:rPr>
          <w:color w:val="auto"/>
          <w:spacing w:val="-1"/>
          <w:sz w:val="28"/>
          <w:szCs w:val="28"/>
          <w:lang w:eastAsia="en-US"/>
        </w:rPr>
        <w:t xml:space="preserve"> </w:t>
      </w:r>
      <w:r w:rsidRPr="00BE3C2A">
        <w:rPr>
          <w:color w:val="auto"/>
          <w:sz w:val="28"/>
          <w:szCs w:val="28"/>
          <w:lang w:eastAsia="en-US"/>
        </w:rPr>
        <w:t>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 составляется акт. Дисциплинарное взыскание может быть обжаловано в государственную инспекцию труда и (или) органы по рассмотрению индивидуальных</w:t>
      </w:r>
      <w:r w:rsidRPr="00BE3C2A">
        <w:rPr>
          <w:color w:val="auto"/>
          <w:spacing w:val="40"/>
          <w:sz w:val="28"/>
          <w:szCs w:val="28"/>
          <w:lang w:eastAsia="en-US"/>
        </w:rPr>
        <w:t xml:space="preserve"> </w:t>
      </w:r>
      <w:r w:rsidRPr="00BE3C2A">
        <w:rPr>
          <w:color w:val="auto"/>
          <w:sz w:val="28"/>
          <w:szCs w:val="28"/>
          <w:lang w:eastAsia="en-US"/>
        </w:rPr>
        <w:t>трудовых споров (ст.193 Трудового Кодека Российской Федерации).</w:t>
      </w:r>
    </w:p>
    <w:p w:rsidR="00BE3C2A" w:rsidRPr="00BE3C2A" w:rsidRDefault="00BE3C2A" w:rsidP="008B6DC2">
      <w:pPr>
        <w:autoSpaceDE w:val="0"/>
        <w:autoSpaceDN w:val="0"/>
        <w:spacing w:line="276" w:lineRule="auto"/>
        <w:ind w:right="27" w:firstLine="709"/>
        <w:jc w:val="both"/>
        <w:rPr>
          <w:color w:val="auto"/>
          <w:sz w:val="28"/>
          <w:szCs w:val="28"/>
          <w:lang w:eastAsia="en-US"/>
        </w:rPr>
      </w:pPr>
      <w:r w:rsidRPr="00BE3C2A">
        <w:rPr>
          <w:color w:val="auto"/>
          <w:sz w:val="28"/>
          <w:szCs w:val="28"/>
          <w:lang w:eastAsia="en-US"/>
        </w:rPr>
        <w:t>11.9.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(ст. 194 Трудового Кодекса РФ).</w:t>
      </w:r>
    </w:p>
    <w:p w:rsidR="00BE3C2A" w:rsidRPr="00BE3C2A" w:rsidRDefault="00BE3C2A" w:rsidP="00BE3C2A">
      <w:pPr>
        <w:autoSpaceDE w:val="0"/>
        <w:autoSpaceDN w:val="0"/>
        <w:spacing w:line="276" w:lineRule="auto"/>
        <w:rPr>
          <w:color w:val="auto"/>
          <w:sz w:val="22"/>
          <w:szCs w:val="22"/>
          <w:lang w:eastAsia="en-US"/>
        </w:rPr>
        <w:sectPr w:rsidR="00BE3C2A" w:rsidRPr="00BE3C2A" w:rsidSect="008B6DC2">
          <w:pgSz w:w="11910" w:h="16840"/>
          <w:pgMar w:top="900" w:right="995" w:bottom="1160" w:left="1360" w:header="0" w:footer="894" w:gutter="0"/>
          <w:cols w:space="720"/>
        </w:sectPr>
      </w:pPr>
    </w:p>
    <w:p w:rsidR="00F055BF" w:rsidRDefault="00E536C0">
      <w:pPr>
        <w:widowControl/>
        <w:spacing w:line="360" w:lineRule="auto"/>
        <w:ind w:left="709" w:hanging="709"/>
        <w:jc w:val="both"/>
        <w:rPr>
          <w:color w:val="auto"/>
          <w:sz w:val="28"/>
          <w:szCs w:val="22"/>
          <w:lang w:eastAsia="en-US"/>
        </w:rPr>
      </w:pPr>
      <w:r>
        <w:rPr>
          <w:b/>
          <w:noProof/>
          <w:color w:val="auto"/>
          <w:sz w:val="28"/>
          <w:szCs w:val="28"/>
        </w:rPr>
        <w:lastRenderedPageBreak/>
        <w:drawing>
          <wp:inline distT="0" distB="0" distL="0" distR="0" wp14:anchorId="302CB2BC" wp14:editId="3DD19FCD">
            <wp:extent cx="6150378" cy="895481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риложение 3.bmp"/>
                    <pic:cNvPicPr/>
                  </pic:nvPicPr>
                  <pic:blipFill rotWithShape="1">
                    <a:blip r:embed="rId23" cstate="print">
                      <a:extLst>
                        <a:ext uri="{28A0092B-C50C-407E-A947-70E740481C1C}">
                          <a14:useLocalDpi xmlns:a14="http://schemas.microsoft.com/office/drawing/2010/main" val="0"/>
                        </a:ext>
                      </a:extLst>
                    </a:blip>
                    <a:srcRect l="7157" r="3957"/>
                    <a:stretch/>
                  </pic:blipFill>
                  <pic:spPr bwMode="auto">
                    <a:xfrm rot="10800000">
                      <a:off x="0" y="0"/>
                      <a:ext cx="6158730" cy="8966974"/>
                    </a:xfrm>
                    <a:prstGeom prst="rect">
                      <a:avLst/>
                    </a:prstGeom>
                    <a:ln>
                      <a:noFill/>
                    </a:ln>
                    <a:extLst>
                      <a:ext uri="{53640926-AAD7-44D8-BBD7-CCE9431645EC}">
                        <a14:shadowObscured xmlns:a14="http://schemas.microsoft.com/office/drawing/2010/main"/>
                      </a:ext>
                    </a:extLst>
                  </pic:spPr>
                </pic:pic>
              </a:graphicData>
            </a:graphic>
          </wp:inline>
        </w:drawing>
      </w:r>
      <w:r w:rsidR="00F055BF">
        <w:rPr>
          <w:color w:val="auto"/>
          <w:sz w:val="28"/>
          <w:szCs w:val="22"/>
          <w:lang w:eastAsia="en-US"/>
        </w:rPr>
        <w:br w:type="page"/>
      </w:r>
    </w:p>
    <w:p w:rsidR="00BE3C2A" w:rsidRPr="008B6DC2" w:rsidRDefault="00BE3C2A" w:rsidP="008B6DC2">
      <w:pPr>
        <w:numPr>
          <w:ilvl w:val="2"/>
          <w:numId w:val="4"/>
        </w:numPr>
        <w:tabs>
          <w:tab w:val="left" w:pos="1236"/>
          <w:tab w:val="left" w:pos="4111"/>
        </w:tabs>
        <w:autoSpaceDE w:val="0"/>
        <w:autoSpaceDN w:val="0"/>
        <w:spacing w:before="68"/>
        <w:ind w:left="0" w:firstLine="709"/>
        <w:jc w:val="both"/>
        <w:rPr>
          <w:color w:val="auto"/>
          <w:sz w:val="28"/>
          <w:szCs w:val="28"/>
          <w:lang w:eastAsia="en-US"/>
        </w:rPr>
      </w:pPr>
      <w:r w:rsidRPr="008B6DC2">
        <w:rPr>
          <w:color w:val="auto"/>
          <w:sz w:val="28"/>
          <w:szCs w:val="22"/>
          <w:lang w:eastAsia="en-US"/>
        </w:rPr>
        <w:lastRenderedPageBreak/>
        <w:t>получить</w:t>
      </w:r>
      <w:r w:rsidRPr="008B6DC2">
        <w:rPr>
          <w:color w:val="auto"/>
          <w:spacing w:val="15"/>
          <w:sz w:val="28"/>
          <w:szCs w:val="22"/>
          <w:lang w:eastAsia="en-US"/>
        </w:rPr>
        <w:t xml:space="preserve"> </w:t>
      </w:r>
      <w:r w:rsidRPr="008B6DC2">
        <w:rPr>
          <w:color w:val="auto"/>
          <w:sz w:val="28"/>
          <w:szCs w:val="22"/>
          <w:lang w:eastAsia="en-US"/>
        </w:rPr>
        <w:t>информацию</w:t>
      </w:r>
      <w:r w:rsidRPr="008B6DC2">
        <w:rPr>
          <w:color w:val="auto"/>
          <w:spacing w:val="14"/>
          <w:sz w:val="28"/>
          <w:szCs w:val="22"/>
          <w:lang w:eastAsia="en-US"/>
        </w:rPr>
        <w:t xml:space="preserve"> </w:t>
      </w:r>
      <w:r w:rsidRPr="008B6DC2">
        <w:rPr>
          <w:color w:val="auto"/>
          <w:sz w:val="28"/>
          <w:szCs w:val="22"/>
          <w:lang w:eastAsia="en-US"/>
        </w:rPr>
        <w:t>от</w:t>
      </w:r>
      <w:r w:rsidRPr="008B6DC2">
        <w:rPr>
          <w:color w:val="auto"/>
          <w:spacing w:val="16"/>
          <w:sz w:val="28"/>
          <w:szCs w:val="22"/>
          <w:lang w:eastAsia="en-US"/>
        </w:rPr>
        <w:t xml:space="preserve"> </w:t>
      </w:r>
      <w:r w:rsidRPr="008B6DC2">
        <w:rPr>
          <w:color w:val="auto"/>
          <w:sz w:val="28"/>
          <w:szCs w:val="22"/>
          <w:lang w:eastAsia="en-US"/>
        </w:rPr>
        <w:t>работодателя</w:t>
      </w:r>
      <w:r w:rsidRPr="008B6DC2">
        <w:rPr>
          <w:color w:val="auto"/>
          <w:spacing w:val="17"/>
          <w:sz w:val="28"/>
          <w:szCs w:val="22"/>
          <w:lang w:eastAsia="en-US"/>
        </w:rPr>
        <w:t xml:space="preserve"> </w:t>
      </w:r>
      <w:r w:rsidRPr="008B6DC2">
        <w:rPr>
          <w:color w:val="auto"/>
          <w:sz w:val="28"/>
          <w:szCs w:val="22"/>
          <w:lang w:eastAsia="en-US"/>
        </w:rPr>
        <w:t>о</w:t>
      </w:r>
      <w:r w:rsidRPr="008B6DC2">
        <w:rPr>
          <w:color w:val="auto"/>
          <w:spacing w:val="18"/>
          <w:sz w:val="28"/>
          <w:szCs w:val="22"/>
          <w:lang w:eastAsia="en-US"/>
        </w:rPr>
        <w:t xml:space="preserve"> </w:t>
      </w:r>
      <w:r w:rsidRPr="008B6DC2">
        <w:rPr>
          <w:color w:val="auto"/>
          <w:sz w:val="28"/>
          <w:szCs w:val="22"/>
          <w:lang w:eastAsia="en-US"/>
        </w:rPr>
        <w:t>вакантных</w:t>
      </w:r>
      <w:r w:rsidRPr="008B6DC2">
        <w:rPr>
          <w:color w:val="auto"/>
          <w:spacing w:val="18"/>
          <w:sz w:val="28"/>
          <w:szCs w:val="22"/>
          <w:lang w:eastAsia="en-US"/>
        </w:rPr>
        <w:t xml:space="preserve"> </w:t>
      </w:r>
      <w:r w:rsidRPr="008B6DC2">
        <w:rPr>
          <w:color w:val="auto"/>
          <w:sz w:val="28"/>
          <w:szCs w:val="22"/>
          <w:lang w:eastAsia="en-US"/>
        </w:rPr>
        <w:t>должностях</w:t>
      </w:r>
      <w:r w:rsidRPr="008B6DC2">
        <w:rPr>
          <w:color w:val="auto"/>
          <w:spacing w:val="16"/>
          <w:sz w:val="28"/>
          <w:szCs w:val="22"/>
          <w:lang w:eastAsia="en-US"/>
        </w:rPr>
        <w:t xml:space="preserve"> </w:t>
      </w:r>
      <w:r w:rsidRPr="008B6DC2">
        <w:rPr>
          <w:color w:val="auto"/>
          <w:spacing w:val="-5"/>
          <w:sz w:val="28"/>
          <w:szCs w:val="22"/>
          <w:lang w:eastAsia="en-US"/>
        </w:rPr>
        <w:t>или</w:t>
      </w:r>
      <w:r w:rsidR="008B6DC2">
        <w:rPr>
          <w:color w:val="auto"/>
          <w:spacing w:val="-5"/>
          <w:sz w:val="28"/>
          <w:szCs w:val="22"/>
          <w:lang w:eastAsia="en-US"/>
        </w:rPr>
        <w:t xml:space="preserve"> </w:t>
      </w:r>
      <w:r w:rsidRPr="008B6DC2">
        <w:rPr>
          <w:color w:val="auto"/>
          <w:sz w:val="28"/>
          <w:szCs w:val="28"/>
          <w:lang w:eastAsia="en-US"/>
        </w:rPr>
        <w:t xml:space="preserve">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w:t>
      </w:r>
      <w:r w:rsidRPr="008B6DC2">
        <w:rPr>
          <w:color w:val="auto"/>
          <w:spacing w:val="-2"/>
          <w:sz w:val="28"/>
          <w:szCs w:val="28"/>
          <w:lang w:eastAsia="en-US"/>
        </w:rPr>
        <w:t>должности;</w:t>
      </w:r>
    </w:p>
    <w:p w:rsidR="00BE3C2A" w:rsidRPr="00BE3C2A" w:rsidRDefault="00BE3C2A" w:rsidP="008B6DC2">
      <w:pPr>
        <w:numPr>
          <w:ilvl w:val="2"/>
          <w:numId w:val="4"/>
        </w:numPr>
        <w:tabs>
          <w:tab w:val="left" w:pos="1418"/>
          <w:tab w:val="left" w:pos="4111"/>
        </w:tabs>
        <w:autoSpaceDE w:val="0"/>
        <w:autoSpaceDN w:val="0"/>
        <w:ind w:left="0" w:firstLine="709"/>
        <w:jc w:val="both"/>
        <w:rPr>
          <w:color w:val="auto"/>
          <w:sz w:val="28"/>
          <w:szCs w:val="22"/>
          <w:lang w:eastAsia="en-US"/>
        </w:rPr>
      </w:pPr>
      <w:r w:rsidRPr="00BE3C2A">
        <w:rPr>
          <w:color w:val="auto"/>
          <w:sz w:val="28"/>
          <w:szCs w:val="22"/>
          <w:lang w:eastAsia="en-US"/>
        </w:rPr>
        <w:t xml:space="preserve">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w:t>
      </w:r>
      <w:r w:rsidRPr="00BE3C2A">
        <w:rPr>
          <w:color w:val="auto"/>
          <w:spacing w:val="-2"/>
          <w:sz w:val="28"/>
          <w:szCs w:val="22"/>
          <w:lang w:eastAsia="en-US"/>
        </w:rPr>
        <w:t>ребенком;</w:t>
      </w:r>
    </w:p>
    <w:p w:rsidR="00BE3C2A" w:rsidRPr="00BE3C2A" w:rsidRDefault="00BE3C2A" w:rsidP="008B6DC2">
      <w:pPr>
        <w:numPr>
          <w:ilvl w:val="2"/>
          <w:numId w:val="4"/>
        </w:numPr>
        <w:tabs>
          <w:tab w:val="left" w:pos="1269"/>
          <w:tab w:val="left" w:pos="4111"/>
        </w:tabs>
        <w:autoSpaceDE w:val="0"/>
        <w:autoSpaceDN w:val="0"/>
        <w:ind w:left="0" w:firstLine="709"/>
        <w:jc w:val="both"/>
        <w:rPr>
          <w:color w:val="auto"/>
          <w:sz w:val="28"/>
          <w:szCs w:val="22"/>
          <w:lang w:eastAsia="en-US"/>
        </w:rPr>
      </w:pPr>
      <w:r w:rsidRPr="00BE3C2A">
        <w:rPr>
          <w:color w:val="auto"/>
          <w:sz w:val="28"/>
          <w:szCs w:val="22"/>
          <w:lang w:eastAsia="en-US"/>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w:t>
      </w:r>
      <w:r w:rsidRPr="00BE3C2A">
        <w:rPr>
          <w:color w:val="auto"/>
          <w:spacing w:val="-3"/>
          <w:sz w:val="28"/>
          <w:szCs w:val="22"/>
          <w:lang w:eastAsia="en-US"/>
        </w:rPr>
        <w:t xml:space="preserve"> </w:t>
      </w:r>
      <w:r w:rsidRPr="00BE3C2A">
        <w:rPr>
          <w:color w:val="auto"/>
          <w:sz w:val="28"/>
          <w:szCs w:val="22"/>
          <w:lang w:eastAsia="en-US"/>
        </w:rPr>
        <w:t>комиссию</w:t>
      </w:r>
      <w:r w:rsidRPr="00BE3C2A">
        <w:rPr>
          <w:color w:val="auto"/>
          <w:spacing w:val="-3"/>
          <w:sz w:val="28"/>
          <w:szCs w:val="22"/>
          <w:lang w:eastAsia="en-US"/>
        </w:rPr>
        <w:t xml:space="preserve"> </w:t>
      </w:r>
      <w:r w:rsidRPr="00BE3C2A">
        <w:rPr>
          <w:color w:val="auto"/>
          <w:sz w:val="28"/>
          <w:szCs w:val="22"/>
          <w:lang w:eastAsia="en-US"/>
        </w:rPr>
        <w:t>с</w:t>
      </w:r>
      <w:r w:rsidRPr="00BE3C2A">
        <w:rPr>
          <w:color w:val="auto"/>
          <w:spacing w:val="-2"/>
          <w:sz w:val="28"/>
          <w:szCs w:val="22"/>
          <w:lang w:eastAsia="en-US"/>
        </w:rPr>
        <w:t xml:space="preserve"> </w:t>
      </w:r>
      <w:r w:rsidRPr="00BE3C2A">
        <w:rPr>
          <w:color w:val="auto"/>
          <w:sz w:val="28"/>
          <w:szCs w:val="22"/>
          <w:lang w:eastAsia="en-US"/>
        </w:rPr>
        <w:t>заявлением</w:t>
      </w:r>
      <w:r w:rsidRPr="00BE3C2A">
        <w:rPr>
          <w:color w:val="auto"/>
          <w:spacing w:val="-2"/>
          <w:sz w:val="28"/>
          <w:szCs w:val="22"/>
          <w:lang w:eastAsia="en-US"/>
        </w:rPr>
        <w:t xml:space="preserve"> </w:t>
      </w:r>
      <w:r w:rsidRPr="00BE3C2A">
        <w:rPr>
          <w:color w:val="auto"/>
          <w:sz w:val="28"/>
          <w:szCs w:val="22"/>
          <w:lang w:eastAsia="en-US"/>
        </w:rPr>
        <w:t>о</w:t>
      </w:r>
      <w:r w:rsidRPr="00BE3C2A">
        <w:rPr>
          <w:color w:val="auto"/>
          <w:spacing w:val="-1"/>
          <w:sz w:val="28"/>
          <w:szCs w:val="22"/>
          <w:lang w:eastAsia="en-US"/>
        </w:rPr>
        <w:t xml:space="preserve"> </w:t>
      </w:r>
      <w:r w:rsidRPr="00BE3C2A">
        <w:rPr>
          <w:color w:val="auto"/>
          <w:sz w:val="28"/>
          <w:szCs w:val="22"/>
          <w:lang w:eastAsia="en-US"/>
        </w:rPr>
        <w:t>проведении</w:t>
      </w:r>
      <w:r w:rsidRPr="00BE3C2A">
        <w:rPr>
          <w:color w:val="auto"/>
          <w:spacing w:val="-1"/>
          <w:sz w:val="28"/>
          <w:szCs w:val="22"/>
          <w:lang w:eastAsia="en-US"/>
        </w:rPr>
        <w:t xml:space="preserve"> </w:t>
      </w:r>
      <w:r w:rsidRPr="00BE3C2A">
        <w:rPr>
          <w:color w:val="auto"/>
          <w:sz w:val="28"/>
          <w:szCs w:val="22"/>
          <w:lang w:eastAsia="en-US"/>
        </w:rPr>
        <w:t>его</w:t>
      </w:r>
      <w:r w:rsidRPr="00BE3C2A">
        <w:rPr>
          <w:color w:val="auto"/>
          <w:spacing w:val="-2"/>
          <w:sz w:val="28"/>
          <w:szCs w:val="22"/>
          <w:lang w:eastAsia="en-US"/>
        </w:rPr>
        <w:t xml:space="preserve"> </w:t>
      </w:r>
      <w:r w:rsidRPr="00BE3C2A">
        <w:rPr>
          <w:color w:val="auto"/>
          <w:sz w:val="28"/>
          <w:szCs w:val="22"/>
          <w:lang w:eastAsia="en-US"/>
        </w:rPr>
        <w:t>аттестации</w:t>
      </w:r>
      <w:r w:rsidRPr="00BE3C2A">
        <w:rPr>
          <w:color w:val="auto"/>
          <w:spacing w:val="-1"/>
          <w:sz w:val="28"/>
          <w:szCs w:val="22"/>
          <w:lang w:eastAsia="en-US"/>
        </w:rPr>
        <w:t xml:space="preserve"> </w:t>
      </w:r>
      <w:r w:rsidRPr="00BE3C2A">
        <w:rPr>
          <w:color w:val="auto"/>
          <w:sz w:val="28"/>
          <w:szCs w:val="22"/>
          <w:lang w:eastAsia="en-US"/>
        </w:rPr>
        <w:t>в</w:t>
      </w:r>
      <w:r w:rsidRPr="00BE3C2A">
        <w:rPr>
          <w:color w:val="auto"/>
          <w:spacing w:val="-2"/>
          <w:sz w:val="28"/>
          <w:szCs w:val="22"/>
          <w:lang w:eastAsia="en-US"/>
        </w:rPr>
        <w:t xml:space="preserve"> </w:t>
      </w:r>
      <w:r w:rsidRPr="00BE3C2A">
        <w:rPr>
          <w:color w:val="auto"/>
          <w:sz w:val="28"/>
          <w:szCs w:val="22"/>
          <w:lang w:eastAsia="en-US"/>
        </w:rPr>
        <w:t>целях установления высшей квалификационной категории по той же должности.</w:t>
      </w:r>
    </w:p>
    <w:p w:rsidR="00BE3C2A" w:rsidRPr="00BE3C2A" w:rsidRDefault="00BE3C2A" w:rsidP="008B6DC2">
      <w:pPr>
        <w:tabs>
          <w:tab w:val="left" w:pos="4111"/>
        </w:tabs>
        <w:autoSpaceDE w:val="0"/>
        <w:autoSpaceDN w:val="0"/>
        <w:spacing w:before="5"/>
        <w:ind w:firstLine="709"/>
        <w:rPr>
          <w:color w:val="auto"/>
          <w:sz w:val="28"/>
          <w:szCs w:val="28"/>
          <w:lang w:eastAsia="en-US"/>
        </w:rPr>
      </w:pPr>
    </w:p>
    <w:p w:rsidR="00BE3C2A" w:rsidRPr="00BE3C2A" w:rsidRDefault="00BE3C2A" w:rsidP="008B6DC2">
      <w:pPr>
        <w:numPr>
          <w:ilvl w:val="0"/>
          <w:numId w:val="5"/>
        </w:numPr>
        <w:tabs>
          <w:tab w:val="left" w:pos="1528"/>
          <w:tab w:val="left" w:pos="4111"/>
        </w:tabs>
        <w:autoSpaceDE w:val="0"/>
        <w:autoSpaceDN w:val="0"/>
        <w:ind w:left="0" w:firstLine="709"/>
        <w:rPr>
          <w:b/>
          <w:color w:val="auto"/>
          <w:sz w:val="28"/>
          <w:szCs w:val="22"/>
          <w:lang w:eastAsia="en-US"/>
        </w:rPr>
      </w:pPr>
      <w:r w:rsidRPr="00BE3C2A">
        <w:rPr>
          <w:b/>
          <w:color w:val="auto"/>
          <w:sz w:val="28"/>
          <w:szCs w:val="22"/>
          <w:lang w:eastAsia="en-US"/>
        </w:rPr>
        <w:t>Применение упрощенных форм профессиональной экспертизы при</w:t>
      </w:r>
      <w:r w:rsidRPr="00BE3C2A">
        <w:rPr>
          <w:b/>
          <w:color w:val="auto"/>
          <w:spacing w:val="-5"/>
          <w:sz w:val="28"/>
          <w:szCs w:val="22"/>
          <w:lang w:eastAsia="en-US"/>
        </w:rPr>
        <w:t xml:space="preserve"> </w:t>
      </w:r>
      <w:r w:rsidRPr="00BE3C2A">
        <w:rPr>
          <w:b/>
          <w:color w:val="auto"/>
          <w:sz w:val="28"/>
          <w:szCs w:val="22"/>
          <w:lang w:eastAsia="en-US"/>
        </w:rPr>
        <w:t>прохождении</w:t>
      </w:r>
      <w:r w:rsidRPr="00BE3C2A">
        <w:rPr>
          <w:b/>
          <w:color w:val="auto"/>
          <w:spacing w:val="-5"/>
          <w:sz w:val="28"/>
          <w:szCs w:val="22"/>
          <w:lang w:eastAsia="en-US"/>
        </w:rPr>
        <w:t xml:space="preserve"> </w:t>
      </w:r>
      <w:r w:rsidRPr="00BE3C2A">
        <w:rPr>
          <w:b/>
          <w:color w:val="auto"/>
          <w:sz w:val="28"/>
          <w:szCs w:val="22"/>
          <w:lang w:eastAsia="en-US"/>
        </w:rPr>
        <w:t>аттестации</w:t>
      </w:r>
      <w:r w:rsidRPr="00BE3C2A">
        <w:rPr>
          <w:b/>
          <w:color w:val="auto"/>
          <w:spacing w:val="-5"/>
          <w:sz w:val="28"/>
          <w:szCs w:val="22"/>
          <w:lang w:eastAsia="en-US"/>
        </w:rPr>
        <w:t xml:space="preserve"> </w:t>
      </w:r>
      <w:r w:rsidRPr="00BE3C2A">
        <w:rPr>
          <w:b/>
          <w:color w:val="auto"/>
          <w:sz w:val="28"/>
          <w:szCs w:val="22"/>
          <w:lang w:eastAsia="en-US"/>
        </w:rPr>
        <w:t>с</w:t>
      </w:r>
      <w:r w:rsidRPr="00BE3C2A">
        <w:rPr>
          <w:b/>
          <w:color w:val="auto"/>
          <w:spacing w:val="-5"/>
          <w:sz w:val="28"/>
          <w:szCs w:val="22"/>
          <w:lang w:eastAsia="en-US"/>
        </w:rPr>
        <w:t xml:space="preserve"> </w:t>
      </w:r>
      <w:r w:rsidRPr="00BE3C2A">
        <w:rPr>
          <w:b/>
          <w:color w:val="auto"/>
          <w:sz w:val="28"/>
          <w:szCs w:val="22"/>
          <w:lang w:eastAsia="en-US"/>
        </w:rPr>
        <w:t>целью</w:t>
      </w:r>
      <w:r w:rsidRPr="00BE3C2A">
        <w:rPr>
          <w:b/>
          <w:color w:val="auto"/>
          <w:spacing w:val="-8"/>
          <w:sz w:val="28"/>
          <w:szCs w:val="22"/>
          <w:lang w:eastAsia="en-US"/>
        </w:rPr>
        <w:t xml:space="preserve"> </w:t>
      </w:r>
      <w:r w:rsidRPr="00BE3C2A">
        <w:rPr>
          <w:b/>
          <w:color w:val="auto"/>
          <w:sz w:val="28"/>
          <w:szCs w:val="22"/>
          <w:lang w:eastAsia="en-US"/>
        </w:rPr>
        <w:t>установления</w:t>
      </w:r>
      <w:r w:rsidRPr="00BE3C2A">
        <w:rPr>
          <w:b/>
          <w:color w:val="auto"/>
          <w:spacing w:val="-6"/>
          <w:sz w:val="28"/>
          <w:szCs w:val="22"/>
          <w:lang w:eastAsia="en-US"/>
        </w:rPr>
        <w:t xml:space="preserve"> </w:t>
      </w:r>
      <w:r w:rsidRPr="00BE3C2A">
        <w:rPr>
          <w:b/>
          <w:color w:val="auto"/>
          <w:sz w:val="28"/>
          <w:szCs w:val="22"/>
          <w:lang w:eastAsia="en-US"/>
        </w:rPr>
        <w:t>соответствия</w:t>
      </w:r>
      <w:r w:rsidRPr="00BE3C2A">
        <w:rPr>
          <w:b/>
          <w:color w:val="auto"/>
          <w:spacing w:val="-6"/>
          <w:sz w:val="28"/>
          <w:szCs w:val="22"/>
          <w:lang w:eastAsia="en-US"/>
        </w:rPr>
        <w:t xml:space="preserve"> </w:t>
      </w:r>
      <w:r w:rsidRPr="00BE3C2A">
        <w:rPr>
          <w:b/>
          <w:color w:val="auto"/>
          <w:sz w:val="28"/>
          <w:szCs w:val="22"/>
          <w:lang w:eastAsia="en-US"/>
        </w:rPr>
        <w:t>уровня</w:t>
      </w:r>
    </w:p>
    <w:p w:rsidR="00BE3C2A" w:rsidRPr="00BE3C2A" w:rsidRDefault="00BE3C2A" w:rsidP="008B6DC2">
      <w:pPr>
        <w:tabs>
          <w:tab w:val="left" w:pos="4111"/>
        </w:tabs>
        <w:autoSpaceDE w:val="0"/>
        <w:autoSpaceDN w:val="0"/>
        <w:spacing w:line="242" w:lineRule="auto"/>
        <w:ind w:firstLine="709"/>
        <w:rPr>
          <w:b/>
          <w:color w:val="auto"/>
          <w:sz w:val="28"/>
          <w:szCs w:val="22"/>
          <w:lang w:eastAsia="en-US"/>
        </w:rPr>
      </w:pPr>
      <w:r w:rsidRPr="00BE3C2A">
        <w:rPr>
          <w:b/>
          <w:color w:val="auto"/>
          <w:sz w:val="28"/>
          <w:szCs w:val="22"/>
          <w:lang w:eastAsia="en-US"/>
        </w:rPr>
        <w:t>квалификации</w:t>
      </w:r>
      <w:r w:rsidRPr="00BE3C2A">
        <w:rPr>
          <w:b/>
          <w:color w:val="auto"/>
          <w:spacing w:val="-12"/>
          <w:sz w:val="28"/>
          <w:szCs w:val="22"/>
          <w:lang w:eastAsia="en-US"/>
        </w:rPr>
        <w:t xml:space="preserve"> </w:t>
      </w:r>
      <w:r w:rsidRPr="00BE3C2A">
        <w:rPr>
          <w:b/>
          <w:color w:val="auto"/>
          <w:sz w:val="28"/>
          <w:szCs w:val="22"/>
          <w:lang w:eastAsia="en-US"/>
        </w:rPr>
        <w:t>педагогических</w:t>
      </w:r>
      <w:r w:rsidRPr="00BE3C2A">
        <w:rPr>
          <w:b/>
          <w:color w:val="auto"/>
          <w:spacing w:val="-10"/>
          <w:sz w:val="28"/>
          <w:szCs w:val="22"/>
          <w:lang w:eastAsia="en-US"/>
        </w:rPr>
        <w:t xml:space="preserve"> </w:t>
      </w:r>
      <w:r w:rsidRPr="00BE3C2A">
        <w:rPr>
          <w:b/>
          <w:color w:val="auto"/>
          <w:sz w:val="28"/>
          <w:szCs w:val="22"/>
          <w:lang w:eastAsia="en-US"/>
        </w:rPr>
        <w:t>работников</w:t>
      </w:r>
      <w:r w:rsidRPr="00BE3C2A">
        <w:rPr>
          <w:b/>
          <w:color w:val="auto"/>
          <w:spacing w:val="-12"/>
          <w:sz w:val="28"/>
          <w:szCs w:val="22"/>
          <w:lang w:eastAsia="en-US"/>
        </w:rPr>
        <w:t xml:space="preserve"> </w:t>
      </w:r>
      <w:r w:rsidRPr="00BE3C2A">
        <w:rPr>
          <w:b/>
          <w:color w:val="auto"/>
          <w:sz w:val="28"/>
          <w:szCs w:val="22"/>
          <w:lang w:eastAsia="en-US"/>
        </w:rPr>
        <w:t>требованиям, предъявляемым к квалификационным категориям</w:t>
      </w:r>
    </w:p>
    <w:p w:rsidR="00BE3C2A" w:rsidRPr="00BE3C2A" w:rsidRDefault="00BE3C2A" w:rsidP="008B6DC2">
      <w:pPr>
        <w:tabs>
          <w:tab w:val="left" w:pos="4111"/>
        </w:tabs>
        <w:autoSpaceDE w:val="0"/>
        <w:autoSpaceDN w:val="0"/>
        <w:spacing w:line="317" w:lineRule="exact"/>
        <w:ind w:firstLine="709"/>
        <w:rPr>
          <w:b/>
          <w:color w:val="auto"/>
          <w:sz w:val="28"/>
          <w:szCs w:val="22"/>
          <w:lang w:eastAsia="en-US"/>
        </w:rPr>
      </w:pPr>
      <w:r w:rsidRPr="00BE3C2A">
        <w:rPr>
          <w:b/>
          <w:color w:val="auto"/>
          <w:sz w:val="28"/>
          <w:szCs w:val="22"/>
          <w:lang w:eastAsia="en-US"/>
        </w:rPr>
        <w:t>(первой</w:t>
      </w:r>
      <w:r w:rsidRPr="00BE3C2A">
        <w:rPr>
          <w:b/>
          <w:color w:val="auto"/>
          <w:spacing w:val="-5"/>
          <w:sz w:val="28"/>
          <w:szCs w:val="22"/>
          <w:lang w:eastAsia="en-US"/>
        </w:rPr>
        <w:t xml:space="preserve"> </w:t>
      </w:r>
      <w:r w:rsidRPr="00BE3C2A">
        <w:rPr>
          <w:b/>
          <w:color w:val="auto"/>
          <w:sz w:val="28"/>
          <w:szCs w:val="22"/>
          <w:lang w:eastAsia="en-US"/>
        </w:rPr>
        <w:t>или</w:t>
      </w:r>
      <w:r w:rsidRPr="00BE3C2A">
        <w:rPr>
          <w:b/>
          <w:color w:val="auto"/>
          <w:spacing w:val="-4"/>
          <w:sz w:val="28"/>
          <w:szCs w:val="22"/>
          <w:lang w:eastAsia="en-US"/>
        </w:rPr>
        <w:t xml:space="preserve"> </w:t>
      </w:r>
      <w:r w:rsidRPr="00BE3C2A">
        <w:rPr>
          <w:b/>
          <w:color w:val="auto"/>
          <w:spacing w:val="-2"/>
          <w:sz w:val="28"/>
          <w:szCs w:val="22"/>
          <w:lang w:eastAsia="en-US"/>
        </w:rPr>
        <w:t>высшей).</w:t>
      </w:r>
    </w:p>
    <w:p w:rsidR="00BE3C2A" w:rsidRPr="00BE3C2A" w:rsidRDefault="00BE3C2A" w:rsidP="000A44AD">
      <w:pPr>
        <w:numPr>
          <w:ilvl w:val="1"/>
          <w:numId w:val="3"/>
        </w:numPr>
        <w:tabs>
          <w:tab w:val="left" w:pos="1656"/>
          <w:tab w:val="left" w:pos="4111"/>
        </w:tabs>
        <w:autoSpaceDE w:val="0"/>
        <w:autoSpaceDN w:val="0"/>
        <w:spacing w:before="179"/>
        <w:ind w:left="0" w:firstLine="709"/>
        <w:jc w:val="both"/>
        <w:rPr>
          <w:color w:val="auto"/>
          <w:sz w:val="28"/>
          <w:szCs w:val="22"/>
          <w:lang w:eastAsia="en-US"/>
        </w:rPr>
      </w:pPr>
      <w:r w:rsidRPr="00BE3C2A">
        <w:rPr>
          <w:color w:val="auto"/>
          <w:sz w:val="28"/>
          <w:szCs w:val="22"/>
          <w:lang w:eastAsia="en-US"/>
        </w:rPr>
        <w:t>При прохождении педагогическими работниками аттестации с целью установления соответствия уровня их квалификации требованиям, предъявляемым</w:t>
      </w:r>
      <w:r w:rsidRPr="00BE3C2A">
        <w:rPr>
          <w:color w:val="auto"/>
          <w:spacing w:val="-4"/>
          <w:sz w:val="28"/>
          <w:szCs w:val="22"/>
          <w:lang w:eastAsia="en-US"/>
        </w:rPr>
        <w:t xml:space="preserve"> </w:t>
      </w:r>
      <w:r w:rsidRPr="00BE3C2A">
        <w:rPr>
          <w:color w:val="auto"/>
          <w:sz w:val="28"/>
          <w:szCs w:val="22"/>
          <w:lang w:eastAsia="en-US"/>
        </w:rPr>
        <w:t>к</w:t>
      </w:r>
      <w:r w:rsidRPr="00BE3C2A">
        <w:rPr>
          <w:color w:val="auto"/>
          <w:spacing w:val="-5"/>
          <w:sz w:val="28"/>
          <w:szCs w:val="22"/>
          <w:lang w:eastAsia="en-US"/>
        </w:rPr>
        <w:t xml:space="preserve"> </w:t>
      </w:r>
      <w:r w:rsidRPr="00BE3C2A">
        <w:rPr>
          <w:color w:val="auto"/>
          <w:sz w:val="28"/>
          <w:szCs w:val="22"/>
          <w:lang w:eastAsia="en-US"/>
        </w:rPr>
        <w:t>квалификационным</w:t>
      </w:r>
      <w:r w:rsidRPr="00BE3C2A">
        <w:rPr>
          <w:color w:val="auto"/>
          <w:spacing w:val="-4"/>
          <w:sz w:val="28"/>
          <w:szCs w:val="22"/>
          <w:lang w:eastAsia="en-US"/>
        </w:rPr>
        <w:t xml:space="preserve"> </w:t>
      </w:r>
      <w:r w:rsidRPr="00BE3C2A">
        <w:rPr>
          <w:color w:val="auto"/>
          <w:sz w:val="28"/>
          <w:szCs w:val="22"/>
          <w:lang w:eastAsia="en-US"/>
        </w:rPr>
        <w:t>категориям</w:t>
      </w:r>
      <w:r w:rsidRPr="00BE3C2A">
        <w:rPr>
          <w:color w:val="auto"/>
          <w:spacing w:val="-4"/>
          <w:sz w:val="28"/>
          <w:szCs w:val="22"/>
          <w:lang w:eastAsia="en-US"/>
        </w:rPr>
        <w:t xml:space="preserve"> </w:t>
      </w:r>
      <w:r w:rsidRPr="00BE3C2A">
        <w:rPr>
          <w:color w:val="auto"/>
          <w:sz w:val="28"/>
          <w:szCs w:val="22"/>
          <w:lang w:eastAsia="en-US"/>
        </w:rPr>
        <w:t>(первой</w:t>
      </w:r>
      <w:r w:rsidRPr="00BE3C2A">
        <w:rPr>
          <w:color w:val="auto"/>
          <w:spacing w:val="-4"/>
          <w:sz w:val="28"/>
          <w:szCs w:val="22"/>
          <w:lang w:eastAsia="en-US"/>
        </w:rPr>
        <w:t xml:space="preserve"> </w:t>
      </w:r>
      <w:r w:rsidRPr="00BE3C2A">
        <w:rPr>
          <w:color w:val="auto"/>
          <w:sz w:val="28"/>
          <w:szCs w:val="22"/>
          <w:lang w:eastAsia="en-US"/>
        </w:rPr>
        <w:t>или</w:t>
      </w:r>
      <w:r w:rsidRPr="00BE3C2A">
        <w:rPr>
          <w:color w:val="auto"/>
          <w:spacing w:val="-4"/>
          <w:sz w:val="28"/>
          <w:szCs w:val="22"/>
          <w:lang w:eastAsia="en-US"/>
        </w:rPr>
        <w:t xml:space="preserve"> </w:t>
      </w:r>
      <w:r w:rsidRPr="00BE3C2A">
        <w:rPr>
          <w:color w:val="auto"/>
          <w:sz w:val="28"/>
          <w:szCs w:val="22"/>
          <w:lang w:eastAsia="en-US"/>
        </w:rPr>
        <w:t>высшей)</w:t>
      </w:r>
      <w:r w:rsidRPr="00BE3C2A">
        <w:rPr>
          <w:color w:val="auto"/>
          <w:spacing w:val="-4"/>
          <w:sz w:val="28"/>
          <w:szCs w:val="22"/>
          <w:lang w:eastAsia="en-US"/>
        </w:rPr>
        <w:t xml:space="preserve"> </w:t>
      </w:r>
      <w:r w:rsidRPr="00BE3C2A">
        <w:rPr>
          <w:color w:val="auto"/>
          <w:sz w:val="28"/>
          <w:szCs w:val="22"/>
          <w:lang w:eastAsia="en-US"/>
        </w:rPr>
        <w:t xml:space="preserve">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BE3C2A">
        <w:rPr>
          <w:color w:val="auto"/>
          <w:sz w:val="28"/>
          <w:szCs w:val="22"/>
          <w:lang w:eastAsia="en-US"/>
        </w:rPr>
        <w:t>аттестующихся</w:t>
      </w:r>
      <w:proofErr w:type="spellEnd"/>
      <w:r w:rsidRPr="00BE3C2A">
        <w:rPr>
          <w:color w:val="auto"/>
          <w:sz w:val="28"/>
          <w:szCs w:val="22"/>
          <w:lang w:eastAsia="en-US"/>
        </w:rPr>
        <w:t xml:space="preserve"> на высшую или первую квалификационную категорию:</w:t>
      </w:r>
    </w:p>
    <w:p w:rsidR="00BE3C2A" w:rsidRPr="00BE3C2A" w:rsidRDefault="00BE3C2A" w:rsidP="000A44AD">
      <w:pPr>
        <w:numPr>
          <w:ilvl w:val="2"/>
          <w:numId w:val="3"/>
        </w:numPr>
        <w:tabs>
          <w:tab w:val="left" w:pos="1365"/>
          <w:tab w:val="left" w:pos="4111"/>
        </w:tabs>
        <w:autoSpaceDE w:val="0"/>
        <w:autoSpaceDN w:val="0"/>
        <w:ind w:left="0" w:firstLine="709"/>
        <w:jc w:val="both"/>
        <w:rPr>
          <w:color w:val="auto"/>
          <w:sz w:val="28"/>
          <w:szCs w:val="22"/>
          <w:lang w:eastAsia="en-US"/>
        </w:rPr>
      </w:pPr>
      <w:r w:rsidRPr="00BE3C2A">
        <w:rPr>
          <w:color w:val="auto"/>
          <w:sz w:val="28"/>
          <w:szCs w:val="22"/>
          <w:lang w:eastAsia="en-US"/>
        </w:rPr>
        <w:t xml:space="preserve">работники образования, имеющие государственные награды по </w:t>
      </w:r>
      <w:proofErr w:type="gramStart"/>
      <w:r w:rsidRPr="00BE3C2A">
        <w:rPr>
          <w:color w:val="auto"/>
          <w:sz w:val="28"/>
          <w:szCs w:val="22"/>
          <w:lang w:eastAsia="en-US"/>
        </w:rPr>
        <w:t>профилю</w:t>
      </w:r>
      <w:r w:rsidRPr="00BE3C2A">
        <w:rPr>
          <w:color w:val="auto"/>
          <w:spacing w:val="80"/>
          <w:sz w:val="28"/>
          <w:szCs w:val="22"/>
          <w:lang w:eastAsia="en-US"/>
        </w:rPr>
        <w:t xml:space="preserve">  </w:t>
      </w:r>
      <w:r w:rsidRPr="00BE3C2A">
        <w:rPr>
          <w:color w:val="auto"/>
          <w:sz w:val="28"/>
          <w:szCs w:val="22"/>
          <w:lang w:eastAsia="en-US"/>
        </w:rPr>
        <w:t>педагогической</w:t>
      </w:r>
      <w:proofErr w:type="gramEnd"/>
      <w:r w:rsidRPr="00BE3C2A">
        <w:rPr>
          <w:color w:val="auto"/>
          <w:spacing w:val="64"/>
          <w:w w:val="150"/>
          <w:sz w:val="28"/>
          <w:szCs w:val="22"/>
          <w:lang w:eastAsia="en-US"/>
        </w:rPr>
        <w:t xml:space="preserve">  </w:t>
      </w:r>
      <w:r w:rsidRPr="00BE3C2A">
        <w:rPr>
          <w:color w:val="auto"/>
          <w:sz w:val="28"/>
          <w:szCs w:val="22"/>
          <w:lang w:eastAsia="en-US"/>
        </w:rPr>
        <w:t>деятельности</w:t>
      </w:r>
      <w:r w:rsidRPr="00BE3C2A">
        <w:rPr>
          <w:color w:val="auto"/>
          <w:spacing w:val="64"/>
          <w:w w:val="150"/>
          <w:sz w:val="28"/>
          <w:szCs w:val="22"/>
          <w:lang w:eastAsia="en-US"/>
        </w:rPr>
        <w:t xml:space="preserve">  </w:t>
      </w:r>
      <w:r w:rsidRPr="00BE3C2A">
        <w:rPr>
          <w:color w:val="auto"/>
          <w:sz w:val="28"/>
          <w:szCs w:val="22"/>
          <w:lang w:eastAsia="en-US"/>
        </w:rPr>
        <w:t>(включая</w:t>
      </w:r>
      <w:r w:rsidRPr="00BE3C2A">
        <w:rPr>
          <w:color w:val="auto"/>
          <w:spacing w:val="64"/>
          <w:w w:val="150"/>
          <w:sz w:val="28"/>
          <w:szCs w:val="22"/>
          <w:lang w:eastAsia="en-US"/>
        </w:rPr>
        <w:t xml:space="preserve">  </w:t>
      </w:r>
      <w:r w:rsidRPr="00BE3C2A">
        <w:rPr>
          <w:color w:val="auto"/>
          <w:sz w:val="28"/>
          <w:szCs w:val="22"/>
          <w:lang w:eastAsia="en-US"/>
        </w:rPr>
        <w:t>почетные</w:t>
      </w:r>
      <w:r w:rsidRPr="00BE3C2A">
        <w:rPr>
          <w:color w:val="auto"/>
          <w:spacing w:val="64"/>
          <w:w w:val="150"/>
          <w:sz w:val="28"/>
          <w:szCs w:val="22"/>
          <w:lang w:eastAsia="en-US"/>
        </w:rPr>
        <w:t xml:space="preserve">  </w:t>
      </w:r>
      <w:r w:rsidRPr="00BE3C2A">
        <w:rPr>
          <w:color w:val="auto"/>
          <w:sz w:val="28"/>
          <w:szCs w:val="22"/>
          <w:lang w:eastAsia="en-US"/>
        </w:rPr>
        <w:t>звания</w:t>
      </w:r>
    </w:p>
    <w:p w:rsidR="00BE3C2A" w:rsidRPr="00BE3C2A" w:rsidRDefault="00BE3C2A" w:rsidP="000A44AD">
      <w:pPr>
        <w:tabs>
          <w:tab w:val="left" w:pos="4111"/>
        </w:tabs>
        <w:autoSpaceDE w:val="0"/>
        <w:autoSpaceDN w:val="0"/>
        <w:ind w:firstLine="709"/>
        <w:jc w:val="both"/>
        <w:rPr>
          <w:color w:val="auto"/>
          <w:sz w:val="28"/>
          <w:szCs w:val="28"/>
          <w:lang w:eastAsia="en-US"/>
        </w:rPr>
      </w:pPr>
      <w:r w:rsidRPr="00BE3C2A">
        <w:rPr>
          <w:color w:val="auto"/>
          <w:sz w:val="28"/>
          <w:szCs w:val="28"/>
          <w:lang w:eastAsia="en-US"/>
        </w:rPr>
        <w:t>«Заслуженный учитель» и другие почетные звания, Почетные грамоты, нагрудные знаки), независимо от года награждения;</w:t>
      </w:r>
    </w:p>
    <w:p w:rsidR="00BE3C2A" w:rsidRPr="00BE3C2A" w:rsidRDefault="00BE3C2A" w:rsidP="000A44AD">
      <w:pPr>
        <w:numPr>
          <w:ilvl w:val="2"/>
          <w:numId w:val="3"/>
        </w:numPr>
        <w:tabs>
          <w:tab w:val="left" w:pos="1420"/>
          <w:tab w:val="left" w:pos="4111"/>
        </w:tabs>
        <w:autoSpaceDE w:val="0"/>
        <w:autoSpaceDN w:val="0"/>
        <w:ind w:left="0" w:firstLine="709"/>
        <w:jc w:val="both"/>
        <w:rPr>
          <w:color w:val="auto"/>
          <w:sz w:val="28"/>
          <w:szCs w:val="22"/>
          <w:lang w:eastAsia="en-US"/>
        </w:rPr>
      </w:pPr>
      <w:r w:rsidRPr="00BE3C2A">
        <w:rPr>
          <w:color w:val="auto"/>
          <w:sz w:val="28"/>
          <w:szCs w:val="22"/>
          <w:lang w:eastAsia="en-US"/>
        </w:rPr>
        <w:t xml:space="preserve">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w:t>
      </w:r>
      <w:r w:rsidRPr="00BE3C2A">
        <w:rPr>
          <w:color w:val="auto"/>
          <w:spacing w:val="-2"/>
          <w:sz w:val="28"/>
          <w:szCs w:val="22"/>
          <w:lang w:eastAsia="en-US"/>
        </w:rPr>
        <w:t>аттестацией;</w:t>
      </w:r>
    </w:p>
    <w:p w:rsidR="00BE3C2A" w:rsidRPr="00BE3C2A" w:rsidRDefault="00BE3C2A" w:rsidP="000A44AD">
      <w:pPr>
        <w:numPr>
          <w:ilvl w:val="2"/>
          <w:numId w:val="3"/>
        </w:numPr>
        <w:tabs>
          <w:tab w:val="left" w:pos="1475"/>
          <w:tab w:val="left" w:pos="4111"/>
        </w:tabs>
        <w:autoSpaceDE w:val="0"/>
        <w:autoSpaceDN w:val="0"/>
        <w:ind w:left="0" w:firstLine="709"/>
        <w:jc w:val="both"/>
        <w:rPr>
          <w:color w:val="auto"/>
          <w:sz w:val="28"/>
          <w:szCs w:val="22"/>
          <w:lang w:eastAsia="en-US"/>
        </w:rPr>
      </w:pPr>
      <w:r w:rsidRPr="00BE3C2A">
        <w:rPr>
          <w:color w:val="auto"/>
          <w:sz w:val="28"/>
          <w:szCs w:val="22"/>
          <w:lang w:eastAsia="en-US"/>
        </w:rPr>
        <w:t>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BE3C2A" w:rsidRPr="00BE3C2A" w:rsidRDefault="00BE3C2A" w:rsidP="000A44AD">
      <w:pPr>
        <w:numPr>
          <w:ilvl w:val="1"/>
          <w:numId w:val="3"/>
        </w:numPr>
        <w:tabs>
          <w:tab w:val="left" w:pos="1824"/>
          <w:tab w:val="left" w:pos="4111"/>
        </w:tabs>
        <w:autoSpaceDE w:val="0"/>
        <w:autoSpaceDN w:val="0"/>
        <w:spacing w:before="1"/>
        <w:ind w:left="0" w:firstLine="709"/>
        <w:jc w:val="both"/>
        <w:rPr>
          <w:color w:val="auto"/>
          <w:sz w:val="28"/>
          <w:szCs w:val="22"/>
          <w:lang w:eastAsia="en-US"/>
        </w:rPr>
      </w:pPr>
      <w:r w:rsidRPr="00BE3C2A">
        <w:rPr>
          <w:color w:val="auto"/>
          <w:sz w:val="28"/>
          <w:szCs w:val="22"/>
          <w:lang w:eastAsia="en-US"/>
        </w:rPr>
        <w:t>Упрощенные формы профессиональной экспертизы (без привлечения независимых аттестационных экспертов) применяются при аттестации</w:t>
      </w:r>
      <w:r w:rsidRPr="00BE3C2A">
        <w:rPr>
          <w:color w:val="auto"/>
          <w:spacing w:val="-2"/>
          <w:sz w:val="28"/>
          <w:szCs w:val="22"/>
          <w:lang w:eastAsia="en-US"/>
        </w:rPr>
        <w:t xml:space="preserve"> </w:t>
      </w:r>
      <w:r w:rsidRPr="00BE3C2A">
        <w:rPr>
          <w:color w:val="auto"/>
          <w:sz w:val="28"/>
          <w:szCs w:val="22"/>
          <w:lang w:eastAsia="en-US"/>
        </w:rPr>
        <w:t>педагогических</w:t>
      </w:r>
      <w:r w:rsidRPr="00BE3C2A">
        <w:rPr>
          <w:color w:val="auto"/>
          <w:spacing w:val="-3"/>
          <w:sz w:val="28"/>
          <w:szCs w:val="22"/>
          <w:lang w:eastAsia="en-US"/>
        </w:rPr>
        <w:t xml:space="preserve"> </w:t>
      </w:r>
      <w:r w:rsidRPr="00BE3C2A">
        <w:rPr>
          <w:color w:val="auto"/>
          <w:sz w:val="28"/>
          <w:szCs w:val="22"/>
          <w:lang w:eastAsia="en-US"/>
        </w:rPr>
        <w:t>работников,</w:t>
      </w:r>
      <w:r w:rsidRPr="00BE3C2A">
        <w:rPr>
          <w:color w:val="auto"/>
          <w:spacing w:val="-6"/>
          <w:sz w:val="28"/>
          <w:szCs w:val="22"/>
          <w:lang w:eastAsia="en-US"/>
        </w:rPr>
        <w:t xml:space="preserve"> </w:t>
      </w:r>
      <w:r w:rsidRPr="00BE3C2A">
        <w:rPr>
          <w:color w:val="auto"/>
          <w:sz w:val="28"/>
          <w:szCs w:val="22"/>
          <w:lang w:eastAsia="en-US"/>
        </w:rPr>
        <w:t>повторно</w:t>
      </w:r>
      <w:r w:rsidRPr="00BE3C2A">
        <w:rPr>
          <w:color w:val="auto"/>
          <w:spacing w:val="-4"/>
          <w:sz w:val="28"/>
          <w:szCs w:val="22"/>
          <w:lang w:eastAsia="en-US"/>
        </w:rPr>
        <w:t xml:space="preserve"> </w:t>
      </w:r>
      <w:r w:rsidRPr="00BE3C2A">
        <w:rPr>
          <w:color w:val="auto"/>
          <w:sz w:val="28"/>
          <w:szCs w:val="22"/>
          <w:lang w:eastAsia="en-US"/>
        </w:rPr>
        <w:t>или</w:t>
      </w:r>
      <w:r w:rsidRPr="00BE3C2A">
        <w:rPr>
          <w:color w:val="auto"/>
          <w:spacing w:val="-2"/>
          <w:sz w:val="28"/>
          <w:szCs w:val="22"/>
          <w:lang w:eastAsia="en-US"/>
        </w:rPr>
        <w:t xml:space="preserve"> </w:t>
      </w:r>
      <w:r w:rsidRPr="00BE3C2A">
        <w:rPr>
          <w:color w:val="auto"/>
          <w:sz w:val="28"/>
          <w:szCs w:val="22"/>
          <w:lang w:eastAsia="en-US"/>
        </w:rPr>
        <w:t>впервые</w:t>
      </w:r>
      <w:r w:rsidRPr="00BE3C2A">
        <w:rPr>
          <w:color w:val="auto"/>
          <w:spacing w:val="-2"/>
          <w:sz w:val="28"/>
          <w:szCs w:val="22"/>
          <w:lang w:eastAsia="en-US"/>
        </w:rPr>
        <w:t xml:space="preserve"> </w:t>
      </w:r>
      <w:r w:rsidRPr="00BE3C2A">
        <w:rPr>
          <w:color w:val="auto"/>
          <w:sz w:val="28"/>
          <w:szCs w:val="22"/>
          <w:lang w:eastAsia="en-US"/>
        </w:rPr>
        <w:t>заявляющихся на высшую либо первую квалификационную категорию:</w:t>
      </w:r>
    </w:p>
    <w:p w:rsidR="00BE3C2A" w:rsidRPr="008B6DC2" w:rsidRDefault="00BE3C2A" w:rsidP="000A44AD">
      <w:pPr>
        <w:numPr>
          <w:ilvl w:val="2"/>
          <w:numId w:val="3"/>
        </w:numPr>
        <w:tabs>
          <w:tab w:val="left" w:pos="1254"/>
          <w:tab w:val="left" w:pos="4111"/>
        </w:tabs>
        <w:autoSpaceDE w:val="0"/>
        <w:autoSpaceDN w:val="0"/>
        <w:spacing w:before="68" w:line="322" w:lineRule="exact"/>
        <w:ind w:left="0" w:firstLine="709"/>
        <w:jc w:val="both"/>
        <w:rPr>
          <w:color w:val="auto"/>
          <w:sz w:val="28"/>
          <w:szCs w:val="28"/>
          <w:lang w:eastAsia="en-US"/>
        </w:rPr>
      </w:pPr>
      <w:r w:rsidRPr="008B6DC2">
        <w:rPr>
          <w:color w:val="auto"/>
          <w:sz w:val="28"/>
          <w:szCs w:val="22"/>
          <w:lang w:eastAsia="en-US"/>
        </w:rPr>
        <w:t>при</w:t>
      </w:r>
      <w:r w:rsidRPr="008B6DC2">
        <w:rPr>
          <w:color w:val="auto"/>
          <w:spacing w:val="22"/>
          <w:sz w:val="28"/>
          <w:szCs w:val="22"/>
          <w:lang w:eastAsia="en-US"/>
        </w:rPr>
        <w:t xml:space="preserve"> </w:t>
      </w:r>
      <w:r w:rsidRPr="008B6DC2">
        <w:rPr>
          <w:color w:val="auto"/>
          <w:sz w:val="28"/>
          <w:szCs w:val="22"/>
          <w:lang w:eastAsia="en-US"/>
        </w:rPr>
        <w:t>наличии</w:t>
      </w:r>
      <w:r w:rsidRPr="008B6DC2">
        <w:rPr>
          <w:color w:val="auto"/>
          <w:spacing w:val="25"/>
          <w:sz w:val="28"/>
          <w:szCs w:val="22"/>
          <w:lang w:eastAsia="en-US"/>
        </w:rPr>
        <w:t xml:space="preserve"> </w:t>
      </w:r>
      <w:r w:rsidRPr="008B6DC2">
        <w:rPr>
          <w:color w:val="auto"/>
          <w:sz w:val="28"/>
          <w:szCs w:val="22"/>
          <w:lang w:eastAsia="en-US"/>
        </w:rPr>
        <w:t>у</w:t>
      </w:r>
      <w:r w:rsidRPr="008B6DC2">
        <w:rPr>
          <w:color w:val="auto"/>
          <w:spacing w:val="23"/>
          <w:sz w:val="28"/>
          <w:szCs w:val="22"/>
          <w:lang w:eastAsia="en-US"/>
        </w:rPr>
        <w:t xml:space="preserve"> </w:t>
      </w:r>
      <w:r w:rsidRPr="008B6DC2">
        <w:rPr>
          <w:color w:val="auto"/>
          <w:sz w:val="28"/>
          <w:szCs w:val="22"/>
          <w:lang w:eastAsia="en-US"/>
        </w:rPr>
        <w:t>них</w:t>
      </w:r>
      <w:r w:rsidRPr="008B6DC2">
        <w:rPr>
          <w:color w:val="auto"/>
          <w:spacing w:val="26"/>
          <w:sz w:val="28"/>
          <w:szCs w:val="22"/>
          <w:lang w:eastAsia="en-US"/>
        </w:rPr>
        <w:t xml:space="preserve"> </w:t>
      </w:r>
      <w:r w:rsidRPr="008B6DC2">
        <w:rPr>
          <w:color w:val="auto"/>
          <w:sz w:val="28"/>
          <w:szCs w:val="22"/>
          <w:lang w:eastAsia="en-US"/>
        </w:rPr>
        <w:t>статуса</w:t>
      </w:r>
      <w:r w:rsidRPr="008B6DC2">
        <w:rPr>
          <w:color w:val="auto"/>
          <w:spacing w:val="26"/>
          <w:sz w:val="28"/>
          <w:szCs w:val="22"/>
          <w:lang w:eastAsia="en-US"/>
        </w:rPr>
        <w:t xml:space="preserve"> </w:t>
      </w:r>
      <w:r w:rsidRPr="008B6DC2">
        <w:rPr>
          <w:color w:val="auto"/>
          <w:sz w:val="28"/>
          <w:szCs w:val="22"/>
          <w:lang w:eastAsia="en-US"/>
        </w:rPr>
        <w:t>(диплома)</w:t>
      </w:r>
      <w:r w:rsidRPr="008B6DC2">
        <w:rPr>
          <w:color w:val="auto"/>
          <w:spacing w:val="24"/>
          <w:sz w:val="28"/>
          <w:szCs w:val="22"/>
          <w:lang w:eastAsia="en-US"/>
        </w:rPr>
        <w:t xml:space="preserve"> </w:t>
      </w:r>
      <w:r w:rsidRPr="008B6DC2">
        <w:rPr>
          <w:color w:val="auto"/>
          <w:sz w:val="28"/>
          <w:szCs w:val="22"/>
          <w:lang w:eastAsia="en-US"/>
        </w:rPr>
        <w:t>победителя</w:t>
      </w:r>
      <w:r w:rsidRPr="008B6DC2">
        <w:rPr>
          <w:color w:val="auto"/>
          <w:spacing w:val="24"/>
          <w:sz w:val="28"/>
          <w:szCs w:val="22"/>
          <w:lang w:eastAsia="en-US"/>
        </w:rPr>
        <w:t xml:space="preserve"> </w:t>
      </w:r>
      <w:r w:rsidRPr="008B6DC2">
        <w:rPr>
          <w:color w:val="auto"/>
          <w:sz w:val="28"/>
          <w:szCs w:val="22"/>
          <w:lang w:eastAsia="en-US"/>
        </w:rPr>
        <w:t>конкурса</w:t>
      </w:r>
      <w:r w:rsidRPr="008B6DC2">
        <w:rPr>
          <w:color w:val="auto"/>
          <w:spacing w:val="26"/>
          <w:sz w:val="28"/>
          <w:szCs w:val="22"/>
          <w:lang w:eastAsia="en-US"/>
        </w:rPr>
        <w:t xml:space="preserve"> </w:t>
      </w:r>
      <w:r w:rsidRPr="008B6DC2">
        <w:rPr>
          <w:color w:val="auto"/>
          <w:sz w:val="28"/>
          <w:szCs w:val="22"/>
          <w:lang w:eastAsia="en-US"/>
        </w:rPr>
        <w:t>в</w:t>
      </w:r>
      <w:r w:rsidRPr="008B6DC2">
        <w:rPr>
          <w:color w:val="auto"/>
          <w:spacing w:val="24"/>
          <w:sz w:val="28"/>
          <w:szCs w:val="22"/>
          <w:lang w:eastAsia="en-US"/>
        </w:rPr>
        <w:t xml:space="preserve"> </w:t>
      </w:r>
      <w:r w:rsidRPr="008B6DC2">
        <w:rPr>
          <w:color w:val="auto"/>
          <w:spacing w:val="-2"/>
          <w:sz w:val="28"/>
          <w:szCs w:val="22"/>
          <w:lang w:eastAsia="en-US"/>
        </w:rPr>
        <w:t>рамках</w:t>
      </w:r>
      <w:r w:rsidR="008B6DC2">
        <w:rPr>
          <w:color w:val="auto"/>
          <w:spacing w:val="-2"/>
          <w:sz w:val="28"/>
          <w:szCs w:val="22"/>
          <w:lang w:eastAsia="en-US"/>
        </w:rPr>
        <w:t xml:space="preserve"> </w:t>
      </w:r>
      <w:r w:rsidRPr="008B6DC2">
        <w:rPr>
          <w:color w:val="auto"/>
          <w:sz w:val="28"/>
          <w:szCs w:val="28"/>
          <w:lang w:eastAsia="en-US"/>
        </w:rPr>
        <w:lastRenderedPageBreak/>
        <w:t>реализации</w:t>
      </w:r>
      <w:r w:rsidRPr="008B6DC2">
        <w:rPr>
          <w:color w:val="auto"/>
          <w:spacing w:val="76"/>
          <w:sz w:val="28"/>
          <w:szCs w:val="28"/>
          <w:lang w:eastAsia="en-US"/>
        </w:rPr>
        <w:t xml:space="preserve"> </w:t>
      </w:r>
      <w:r w:rsidRPr="008B6DC2">
        <w:rPr>
          <w:color w:val="auto"/>
          <w:sz w:val="28"/>
          <w:szCs w:val="28"/>
          <w:lang w:eastAsia="en-US"/>
        </w:rPr>
        <w:t>приоритетного</w:t>
      </w:r>
      <w:r w:rsidRPr="008B6DC2">
        <w:rPr>
          <w:color w:val="auto"/>
          <w:spacing w:val="78"/>
          <w:sz w:val="28"/>
          <w:szCs w:val="28"/>
          <w:lang w:eastAsia="en-US"/>
        </w:rPr>
        <w:t xml:space="preserve"> </w:t>
      </w:r>
      <w:r w:rsidRPr="008B6DC2">
        <w:rPr>
          <w:color w:val="auto"/>
          <w:sz w:val="28"/>
          <w:szCs w:val="28"/>
          <w:lang w:eastAsia="en-US"/>
        </w:rPr>
        <w:t>национального</w:t>
      </w:r>
      <w:r w:rsidRPr="008B6DC2">
        <w:rPr>
          <w:color w:val="auto"/>
          <w:spacing w:val="46"/>
          <w:w w:val="150"/>
          <w:sz w:val="28"/>
          <w:szCs w:val="28"/>
          <w:lang w:eastAsia="en-US"/>
        </w:rPr>
        <w:t xml:space="preserve"> </w:t>
      </w:r>
      <w:r w:rsidRPr="008B6DC2">
        <w:rPr>
          <w:color w:val="auto"/>
          <w:sz w:val="28"/>
          <w:szCs w:val="28"/>
          <w:lang w:eastAsia="en-US"/>
        </w:rPr>
        <w:t>проекта</w:t>
      </w:r>
      <w:r w:rsidRPr="008B6DC2">
        <w:rPr>
          <w:color w:val="auto"/>
          <w:spacing w:val="45"/>
          <w:w w:val="150"/>
          <w:sz w:val="28"/>
          <w:szCs w:val="28"/>
          <w:lang w:eastAsia="en-US"/>
        </w:rPr>
        <w:t xml:space="preserve"> </w:t>
      </w:r>
      <w:r w:rsidRPr="008B6DC2">
        <w:rPr>
          <w:color w:val="auto"/>
          <w:sz w:val="28"/>
          <w:szCs w:val="28"/>
          <w:lang w:eastAsia="en-US"/>
        </w:rPr>
        <w:t>«Образование»,</w:t>
      </w:r>
      <w:r w:rsidRPr="008B6DC2">
        <w:rPr>
          <w:color w:val="auto"/>
          <w:spacing w:val="46"/>
          <w:w w:val="150"/>
          <w:sz w:val="28"/>
          <w:szCs w:val="28"/>
          <w:lang w:eastAsia="en-US"/>
        </w:rPr>
        <w:t xml:space="preserve"> </w:t>
      </w:r>
      <w:r w:rsidRPr="008B6DC2">
        <w:rPr>
          <w:color w:val="auto"/>
          <w:spacing w:val="-2"/>
          <w:sz w:val="28"/>
          <w:szCs w:val="28"/>
          <w:lang w:eastAsia="en-US"/>
        </w:rPr>
        <w:t>гранта</w:t>
      </w:r>
    </w:p>
    <w:p w:rsidR="00BE3C2A" w:rsidRPr="00BE3C2A" w:rsidRDefault="00BE3C2A" w:rsidP="000A44AD">
      <w:pPr>
        <w:tabs>
          <w:tab w:val="left" w:pos="4111"/>
        </w:tabs>
        <w:autoSpaceDE w:val="0"/>
        <w:autoSpaceDN w:val="0"/>
        <w:ind w:firstLine="709"/>
        <w:jc w:val="both"/>
        <w:rPr>
          <w:color w:val="auto"/>
          <w:sz w:val="28"/>
          <w:szCs w:val="28"/>
          <w:lang w:eastAsia="en-US"/>
        </w:rPr>
      </w:pPr>
      <w:r w:rsidRPr="00BE3C2A">
        <w:rPr>
          <w:color w:val="auto"/>
          <w:sz w:val="28"/>
          <w:szCs w:val="28"/>
          <w:lang w:eastAsia="en-US"/>
        </w:rPr>
        <w:t>«Наш лучший учитель», независимо от года проведения конкурса (гранта), либо подготовивших в течение последних пяти лет двух и более призеров (1- 3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w:t>
      </w:r>
      <w:r w:rsidRPr="00BE3C2A">
        <w:rPr>
          <w:color w:val="auto"/>
          <w:spacing w:val="40"/>
          <w:sz w:val="28"/>
          <w:szCs w:val="28"/>
          <w:lang w:eastAsia="en-US"/>
        </w:rPr>
        <w:t xml:space="preserve"> </w:t>
      </w:r>
      <w:r w:rsidRPr="00BE3C2A">
        <w:rPr>
          <w:color w:val="auto"/>
          <w:sz w:val="28"/>
          <w:szCs w:val="28"/>
          <w:lang w:eastAsia="en-US"/>
        </w:rPr>
        <w:t>дошкольных образовательных организаций, организаций дополнительного образования);</w:t>
      </w:r>
    </w:p>
    <w:p w:rsidR="00BE3C2A" w:rsidRPr="00BE3C2A" w:rsidRDefault="00BE3C2A" w:rsidP="000A44AD">
      <w:pPr>
        <w:numPr>
          <w:ilvl w:val="2"/>
          <w:numId w:val="3"/>
        </w:numPr>
        <w:tabs>
          <w:tab w:val="left" w:pos="1233"/>
          <w:tab w:val="left" w:pos="4111"/>
        </w:tabs>
        <w:autoSpaceDE w:val="0"/>
        <w:autoSpaceDN w:val="0"/>
        <w:ind w:left="0" w:firstLine="709"/>
        <w:jc w:val="both"/>
        <w:rPr>
          <w:color w:val="auto"/>
          <w:sz w:val="28"/>
          <w:szCs w:val="22"/>
          <w:lang w:eastAsia="en-US"/>
        </w:rPr>
      </w:pPr>
      <w:r w:rsidRPr="00BE3C2A">
        <w:rPr>
          <w:color w:val="auto"/>
          <w:sz w:val="28"/>
          <w:szCs w:val="22"/>
          <w:lang w:eastAsia="en-US"/>
        </w:rPr>
        <w:t xml:space="preserve">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w:t>
      </w:r>
      <w:r w:rsidRPr="00BE3C2A">
        <w:rPr>
          <w:color w:val="auto"/>
          <w:spacing w:val="-2"/>
          <w:sz w:val="28"/>
          <w:szCs w:val="22"/>
          <w:lang w:eastAsia="en-US"/>
        </w:rPr>
        <w:t>аттестации.</w:t>
      </w:r>
    </w:p>
    <w:p w:rsidR="00BE3C2A" w:rsidRPr="00BE3C2A" w:rsidRDefault="00BE3C2A" w:rsidP="008B6DC2">
      <w:pPr>
        <w:tabs>
          <w:tab w:val="left" w:pos="4111"/>
        </w:tabs>
        <w:autoSpaceDE w:val="0"/>
        <w:autoSpaceDN w:val="0"/>
        <w:spacing w:before="5"/>
        <w:ind w:firstLine="709"/>
        <w:rPr>
          <w:color w:val="auto"/>
          <w:sz w:val="28"/>
          <w:szCs w:val="28"/>
          <w:lang w:eastAsia="en-US"/>
        </w:rPr>
      </w:pPr>
    </w:p>
    <w:p w:rsidR="00BE3C2A" w:rsidRPr="00BE3C2A" w:rsidRDefault="00BE3C2A" w:rsidP="008B6DC2">
      <w:pPr>
        <w:numPr>
          <w:ilvl w:val="0"/>
          <w:numId w:val="5"/>
        </w:numPr>
        <w:tabs>
          <w:tab w:val="left" w:pos="1131"/>
          <w:tab w:val="left" w:pos="1526"/>
          <w:tab w:val="left" w:pos="4111"/>
        </w:tabs>
        <w:autoSpaceDE w:val="0"/>
        <w:autoSpaceDN w:val="0"/>
        <w:ind w:left="0" w:firstLine="709"/>
        <w:outlineLvl w:val="1"/>
        <w:rPr>
          <w:b/>
          <w:bCs/>
          <w:color w:val="auto"/>
          <w:sz w:val="28"/>
          <w:szCs w:val="28"/>
          <w:lang w:eastAsia="en-US"/>
        </w:rPr>
      </w:pPr>
      <w:r w:rsidRPr="00BE3C2A">
        <w:rPr>
          <w:b/>
          <w:bCs/>
          <w:color w:val="auto"/>
          <w:sz w:val="28"/>
          <w:szCs w:val="28"/>
          <w:lang w:eastAsia="en-US"/>
        </w:rPr>
        <w:t>Льготы</w:t>
      </w:r>
      <w:r w:rsidRPr="00BE3C2A">
        <w:rPr>
          <w:b/>
          <w:bCs/>
          <w:color w:val="auto"/>
          <w:spacing w:val="-6"/>
          <w:sz w:val="28"/>
          <w:szCs w:val="28"/>
          <w:lang w:eastAsia="en-US"/>
        </w:rPr>
        <w:t xml:space="preserve"> </w:t>
      </w:r>
      <w:r w:rsidRPr="00BE3C2A">
        <w:rPr>
          <w:b/>
          <w:bCs/>
          <w:color w:val="auto"/>
          <w:sz w:val="28"/>
          <w:szCs w:val="28"/>
          <w:lang w:eastAsia="en-US"/>
        </w:rPr>
        <w:t>по</w:t>
      </w:r>
      <w:r w:rsidRPr="00BE3C2A">
        <w:rPr>
          <w:b/>
          <w:bCs/>
          <w:color w:val="auto"/>
          <w:spacing w:val="-8"/>
          <w:sz w:val="28"/>
          <w:szCs w:val="28"/>
          <w:lang w:eastAsia="en-US"/>
        </w:rPr>
        <w:t xml:space="preserve"> </w:t>
      </w:r>
      <w:r w:rsidRPr="00BE3C2A">
        <w:rPr>
          <w:b/>
          <w:bCs/>
          <w:color w:val="auto"/>
          <w:sz w:val="28"/>
          <w:szCs w:val="28"/>
          <w:lang w:eastAsia="en-US"/>
        </w:rPr>
        <w:t>установлению</w:t>
      </w:r>
      <w:r w:rsidRPr="00BE3C2A">
        <w:rPr>
          <w:b/>
          <w:bCs/>
          <w:color w:val="auto"/>
          <w:spacing w:val="-6"/>
          <w:sz w:val="28"/>
          <w:szCs w:val="28"/>
          <w:lang w:eastAsia="en-US"/>
        </w:rPr>
        <w:t xml:space="preserve"> </w:t>
      </w:r>
      <w:r w:rsidRPr="00BE3C2A">
        <w:rPr>
          <w:b/>
          <w:bCs/>
          <w:color w:val="auto"/>
          <w:sz w:val="28"/>
          <w:szCs w:val="28"/>
          <w:lang w:eastAsia="en-US"/>
        </w:rPr>
        <w:t>уровня</w:t>
      </w:r>
      <w:r w:rsidRPr="00BE3C2A">
        <w:rPr>
          <w:b/>
          <w:bCs/>
          <w:color w:val="auto"/>
          <w:spacing w:val="-7"/>
          <w:sz w:val="28"/>
          <w:szCs w:val="28"/>
          <w:lang w:eastAsia="en-US"/>
        </w:rPr>
        <w:t xml:space="preserve"> </w:t>
      </w:r>
      <w:r w:rsidRPr="00BE3C2A">
        <w:rPr>
          <w:b/>
          <w:bCs/>
          <w:color w:val="auto"/>
          <w:sz w:val="28"/>
          <w:szCs w:val="28"/>
          <w:lang w:eastAsia="en-US"/>
        </w:rPr>
        <w:t>оплаты</w:t>
      </w:r>
      <w:r w:rsidRPr="00BE3C2A">
        <w:rPr>
          <w:b/>
          <w:bCs/>
          <w:color w:val="auto"/>
          <w:spacing w:val="-6"/>
          <w:sz w:val="28"/>
          <w:szCs w:val="28"/>
          <w:lang w:eastAsia="en-US"/>
        </w:rPr>
        <w:t xml:space="preserve"> </w:t>
      </w:r>
      <w:r w:rsidRPr="00BE3C2A">
        <w:rPr>
          <w:b/>
          <w:bCs/>
          <w:color w:val="auto"/>
          <w:sz w:val="28"/>
          <w:szCs w:val="28"/>
          <w:lang w:eastAsia="en-US"/>
        </w:rPr>
        <w:t>труда</w:t>
      </w:r>
      <w:r w:rsidRPr="00BE3C2A">
        <w:rPr>
          <w:b/>
          <w:bCs/>
          <w:color w:val="auto"/>
          <w:spacing w:val="-4"/>
          <w:sz w:val="28"/>
          <w:szCs w:val="28"/>
          <w:lang w:eastAsia="en-US"/>
        </w:rPr>
        <w:t xml:space="preserve"> </w:t>
      </w:r>
      <w:r w:rsidRPr="00BE3C2A">
        <w:rPr>
          <w:b/>
          <w:bCs/>
          <w:color w:val="auto"/>
          <w:sz w:val="28"/>
          <w:szCs w:val="28"/>
          <w:lang w:eastAsia="en-US"/>
        </w:rPr>
        <w:t>работника во</w:t>
      </w:r>
      <w:r w:rsidRPr="00BE3C2A">
        <w:rPr>
          <w:b/>
          <w:bCs/>
          <w:color w:val="auto"/>
          <w:spacing w:val="-3"/>
          <w:sz w:val="28"/>
          <w:szCs w:val="28"/>
          <w:lang w:eastAsia="en-US"/>
        </w:rPr>
        <w:t xml:space="preserve"> </w:t>
      </w:r>
      <w:r w:rsidRPr="00BE3C2A">
        <w:rPr>
          <w:b/>
          <w:bCs/>
          <w:color w:val="auto"/>
          <w:sz w:val="28"/>
          <w:szCs w:val="28"/>
          <w:lang w:eastAsia="en-US"/>
        </w:rPr>
        <w:t>взаимосвязи</w:t>
      </w:r>
      <w:r w:rsidRPr="00BE3C2A">
        <w:rPr>
          <w:b/>
          <w:bCs/>
          <w:color w:val="auto"/>
          <w:spacing w:val="-4"/>
          <w:sz w:val="28"/>
          <w:szCs w:val="28"/>
          <w:lang w:eastAsia="en-US"/>
        </w:rPr>
        <w:t xml:space="preserve"> </w:t>
      </w:r>
      <w:r w:rsidRPr="00BE3C2A">
        <w:rPr>
          <w:b/>
          <w:bCs/>
          <w:color w:val="auto"/>
          <w:sz w:val="28"/>
          <w:szCs w:val="28"/>
          <w:lang w:eastAsia="en-US"/>
        </w:rPr>
        <w:t>с</w:t>
      </w:r>
      <w:r w:rsidRPr="00BE3C2A">
        <w:rPr>
          <w:b/>
          <w:bCs/>
          <w:color w:val="auto"/>
          <w:spacing w:val="-4"/>
          <w:sz w:val="28"/>
          <w:szCs w:val="28"/>
          <w:lang w:eastAsia="en-US"/>
        </w:rPr>
        <w:t xml:space="preserve"> </w:t>
      </w:r>
      <w:r w:rsidRPr="00BE3C2A">
        <w:rPr>
          <w:b/>
          <w:bCs/>
          <w:color w:val="auto"/>
          <w:sz w:val="28"/>
          <w:szCs w:val="28"/>
          <w:lang w:eastAsia="en-US"/>
        </w:rPr>
        <w:t>имеющейся</w:t>
      </w:r>
      <w:r w:rsidRPr="00BE3C2A">
        <w:rPr>
          <w:b/>
          <w:bCs/>
          <w:color w:val="auto"/>
          <w:spacing w:val="-5"/>
          <w:sz w:val="28"/>
          <w:szCs w:val="28"/>
          <w:lang w:eastAsia="en-US"/>
        </w:rPr>
        <w:t xml:space="preserve"> </w:t>
      </w:r>
      <w:r w:rsidRPr="00BE3C2A">
        <w:rPr>
          <w:b/>
          <w:bCs/>
          <w:color w:val="auto"/>
          <w:sz w:val="28"/>
          <w:szCs w:val="28"/>
          <w:lang w:eastAsia="en-US"/>
        </w:rPr>
        <w:t>квалификационной</w:t>
      </w:r>
      <w:r w:rsidRPr="00BE3C2A">
        <w:rPr>
          <w:b/>
          <w:bCs/>
          <w:color w:val="auto"/>
          <w:spacing w:val="-4"/>
          <w:sz w:val="28"/>
          <w:szCs w:val="28"/>
          <w:lang w:eastAsia="en-US"/>
        </w:rPr>
        <w:t xml:space="preserve"> </w:t>
      </w:r>
      <w:r w:rsidRPr="00BE3C2A">
        <w:rPr>
          <w:b/>
          <w:bCs/>
          <w:color w:val="auto"/>
          <w:sz w:val="28"/>
          <w:szCs w:val="28"/>
          <w:lang w:eastAsia="en-US"/>
        </w:rPr>
        <w:t>категорией</w:t>
      </w:r>
    </w:p>
    <w:p w:rsidR="00BE3C2A" w:rsidRPr="00BE3C2A" w:rsidRDefault="00BE3C2A" w:rsidP="000A44AD">
      <w:pPr>
        <w:numPr>
          <w:ilvl w:val="1"/>
          <w:numId w:val="2"/>
        </w:numPr>
        <w:tabs>
          <w:tab w:val="left" w:pos="1656"/>
          <w:tab w:val="left" w:pos="4111"/>
        </w:tabs>
        <w:autoSpaceDE w:val="0"/>
        <w:autoSpaceDN w:val="0"/>
        <w:spacing w:before="180"/>
        <w:ind w:left="0" w:firstLine="709"/>
        <w:jc w:val="both"/>
        <w:rPr>
          <w:color w:val="auto"/>
          <w:sz w:val="28"/>
          <w:szCs w:val="22"/>
          <w:lang w:eastAsia="en-US"/>
        </w:rPr>
      </w:pPr>
      <w:r w:rsidRPr="00BE3C2A">
        <w:rPr>
          <w:color w:val="auto"/>
          <w:sz w:val="28"/>
          <w:szCs w:val="22"/>
          <w:lang w:eastAsia="en-US"/>
        </w:rPr>
        <w:t>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w:t>
      </w:r>
    </w:p>
    <w:p w:rsidR="00BE3C2A" w:rsidRPr="00BE3C2A" w:rsidRDefault="00BE3C2A" w:rsidP="000A44AD">
      <w:pPr>
        <w:numPr>
          <w:ilvl w:val="2"/>
          <w:numId w:val="2"/>
        </w:numPr>
        <w:tabs>
          <w:tab w:val="left" w:pos="1283"/>
          <w:tab w:val="left" w:pos="4111"/>
        </w:tabs>
        <w:autoSpaceDE w:val="0"/>
        <w:autoSpaceDN w:val="0"/>
        <w:ind w:left="0" w:firstLine="709"/>
        <w:jc w:val="both"/>
        <w:rPr>
          <w:color w:val="auto"/>
          <w:sz w:val="28"/>
          <w:szCs w:val="22"/>
          <w:lang w:eastAsia="en-US"/>
        </w:rPr>
      </w:pPr>
      <w:r w:rsidRPr="00BE3C2A">
        <w:rPr>
          <w:color w:val="auto"/>
          <w:sz w:val="28"/>
          <w:szCs w:val="22"/>
          <w:lang w:eastAsia="en-US"/>
        </w:rPr>
        <w:t>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E3C2A" w:rsidRPr="00BE3C2A" w:rsidRDefault="00BE3C2A" w:rsidP="000A44AD">
      <w:pPr>
        <w:numPr>
          <w:ilvl w:val="2"/>
          <w:numId w:val="2"/>
        </w:numPr>
        <w:tabs>
          <w:tab w:val="left" w:pos="1334"/>
          <w:tab w:val="left" w:pos="4111"/>
        </w:tabs>
        <w:autoSpaceDE w:val="0"/>
        <w:autoSpaceDN w:val="0"/>
        <w:spacing w:before="1"/>
        <w:ind w:left="0" w:firstLine="709"/>
        <w:jc w:val="both"/>
        <w:rPr>
          <w:color w:val="auto"/>
          <w:sz w:val="28"/>
          <w:szCs w:val="22"/>
          <w:lang w:eastAsia="en-US"/>
        </w:rPr>
      </w:pPr>
      <w:r w:rsidRPr="00BE3C2A">
        <w:rPr>
          <w:color w:val="auto"/>
          <w:sz w:val="28"/>
          <w:szCs w:val="22"/>
          <w:lang w:eastAsia="en-US"/>
        </w:rPr>
        <w:t>при возобновлении работы в должности, по которой присвоена категория, независимо от перерывов в работе;</w:t>
      </w:r>
    </w:p>
    <w:p w:rsidR="00BE3C2A" w:rsidRPr="00BE3C2A" w:rsidRDefault="00BE3C2A" w:rsidP="000A44AD">
      <w:pPr>
        <w:numPr>
          <w:ilvl w:val="2"/>
          <w:numId w:val="2"/>
        </w:numPr>
        <w:tabs>
          <w:tab w:val="left" w:pos="1242"/>
          <w:tab w:val="left" w:pos="4111"/>
        </w:tabs>
        <w:autoSpaceDE w:val="0"/>
        <w:autoSpaceDN w:val="0"/>
        <w:ind w:left="0" w:firstLine="709"/>
        <w:jc w:val="both"/>
        <w:rPr>
          <w:color w:val="auto"/>
          <w:sz w:val="28"/>
          <w:szCs w:val="22"/>
          <w:lang w:eastAsia="en-US"/>
        </w:rPr>
      </w:pPr>
      <w:r w:rsidRPr="00BE3C2A">
        <w:rPr>
          <w:color w:val="auto"/>
          <w:sz w:val="28"/>
          <w:szCs w:val="22"/>
          <w:lang w:eastAsia="en-US"/>
        </w:rPr>
        <w:t>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E3C2A" w:rsidRPr="00BE3C2A" w:rsidRDefault="00BE3C2A" w:rsidP="000A44AD">
      <w:pPr>
        <w:numPr>
          <w:ilvl w:val="2"/>
          <w:numId w:val="2"/>
        </w:numPr>
        <w:tabs>
          <w:tab w:val="left" w:pos="1264"/>
          <w:tab w:val="left" w:pos="4111"/>
        </w:tabs>
        <w:autoSpaceDE w:val="0"/>
        <w:autoSpaceDN w:val="0"/>
        <w:ind w:left="0" w:firstLine="709"/>
        <w:jc w:val="both"/>
        <w:rPr>
          <w:color w:val="auto"/>
          <w:sz w:val="28"/>
          <w:szCs w:val="22"/>
          <w:lang w:eastAsia="en-US"/>
        </w:rPr>
      </w:pPr>
      <w:r w:rsidRPr="00BE3C2A">
        <w:rPr>
          <w:color w:val="auto"/>
          <w:sz w:val="28"/>
          <w:szCs w:val="22"/>
          <w:lang w:eastAsia="en-US"/>
        </w:rPr>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 преподаватель), независимо от того, по какой конкретно должности присвоена квалификационная категория;</w:t>
      </w:r>
    </w:p>
    <w:p w:rsidR="00BE3C2A" w:rsidRDefault="00BE3C2A" w:rsidP="008B6DC2">
      <w:pPr>
        <w:numPr>
          <w:ilvl w:val="2"/>
          <w:numId w:val="2"/>
        </w:numPr>
        <w:tabs>
          <w:tab w:val="left" w:pos="1276"/>
          <w:tab w:val="left" w:pos="4111"/>
        </w:tabs>
        <w:autoSpaceDE w:val="0"/>
        <w:autoSpaceDN w:val="0"/>
        <w:ind w:left="0" w:firstLine="709"/>
        <w:jc w:val="both"/>
        <w:rPr>
          <w:color w:val="auto"/>
          <w:sz w:val="28"/>
          <w:szCs w:val="22"/>
          <w:lang w:eastAsia="en-US"/>
        </w:rPr>
      </w:pPr>
      <w:r w:rsidRPr="00BE3C2A">
        <w:rPr>
          <w:color w:val="auto"/>
          <w:sz w:val="28"/>
          <w:szCs w:val="22"/>
          <w:lang w:eastAsia="en-US"/>
        </w:rPr>
        <w:t>при выполнении педагогической работы на разных должностях, по которым совпадают профили работы (деятельности) в следующих случаях:</w:t>
      </w:r>
    </w:p>
    <w:p w:rsidR="000A44AD" w:rsidRPr="00BE3C2A" w:rsidRDefault="000A44AD" w:rsidP="000A44AD">
      <w:pPr>
        <w:tabs>
          <w:tab w:val="left" w:pos="1276"/>
          <w:tab w:val="left" w:pos="4111"/>
        </w:tabs>
        <w:autoSpaceDE w:val="0"/>
        <w:autoSpaceDN w:val="0"/>
        <w:ind w:left="709"/>
        <w:rPr>
          <w:color w:val="auto"/>
          <w:sz w:val="28"/>
          <w:szCs w:val="22"/>
          <w:lang w:eastAsia="en-US"/>
        </w:rPr>
      </w:pPr>
    </w:p>
    <w:tbl>
      <w:tblPr>
        <w:tblStyle w:val="TableNormal1"/>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792"/>
      </w:tblGrid>
      <w:tr w:rsidR="00BE3C2A" w:rsidRPr="00BE3C2A" w:rsidTr="00AE3F7E">
        <w:trPr>
          <w:trHeight w:val="1288"/>
        </w:trPr>
        <w:tc>
          <w:tcPr>
            <w:tcW w:w="4674" w:type="dxa"/>
          </w:tcPr>
          <w:p w:rsidR="00BE3C2A" w:rsidRPr="00BE3C2A" w:rsidRDefault="00BE3C2A" w:rsidP="008B6DC2">
            <w:pPr>
              <w:tabs>
                <w:tab w:val="left" w:pos="4111"/>
              </w:tabs>
              <w:ind w:firstLine="709"/>
              <w:jc w:val="center"/>
              <w:rPr>
                <w:b/>
                <w:sz w:val="28"/>
                <w:lang w:val="ru-RU"/>
              </w:rPr>
            </w:pPr>
            <w:r w:rsidRPr="00BE3C2A">
              <w:rPr>
                <w:b/>
                <w:sz w:val="28"/>
                <w:lang w:val="ru-RU"/>
              </w:rPr>
              <w:lastRenderedPageBreak/>
              <w:t>Должность, по которой установлена</w:t>
            </w:r>
            <w:r w:rsidRPr="00BE3C2A">
              <w:rPr>
                <w:b/>
                <w:spacing w:val="-18"/>
                <w:sz w:val="28"/>
                <w:lang w:val="ru-RU"/>
              </w:rPr>
              <w:t xml:space="preserve"> </w:t>
            </w:r>
            <w:r w:rsidRPr="00BE3C2A">
              <w:rPr>
                <w:b/>
                <w:sz w:val="28"/>
                <w:lang w:val="ru-RU"/>
              </w:rPr>
              <w:t xml:space="preserve">квалификационная </w:t>
            </w:r>
            <w:r w:rsidRPr="00BE3C2A">
              <w:rPr>
                <w:b/>
                <w:spacing w:val="-2"/>
                <w:sz w:val="28"/>
                <w:lang w:val="ru-RU"/>
              </w:rPr>
              <w:t>категория</w:t>
            </w:r>
          </w:p>
        </w:tc>
        <w:tc>
          <w:tcPr>
            <w:tcW w:w="4792" w:type="dxa"/>
          </w:tcPr>
          <w:p w:rsidR="00BE3C2A" w:rsidRPr="00BE3C2A" w:rsidRDefault="00BE3C2A" w:rsidP="008B6DC2">
            <w:pPr>
              <w:tabs>
                <w:tab w:val="left" w:pos="4111"/>
              </w:tabs>
              <w:ind w:firstLine="709"/>
              <w:jc w:val="center"/>
              <w:rPr>
                <w:b/>
                <w:sz w:val="28"/>
                <w:lang w:val="ru-RU"/>
              </w:rPr>
            </w:pPr>
            <w:r w:rsidRPr="00BE3C2A">
              <w:rPr>
                <w:b/>
                <w:sz w:val="28"/>
                <w:lang w:val="ru-RU"/>
              </w:rPr>
              <w:t>Должность,</w:t>
            </w:r>
            <w:r w:rsidRPr="00BE3C2A">
              <w:rPr>
                <w:b/>
                <w:spacing w:val="-13"/>
                <w:sz w:val="28"/>
                <w:lang w:val="ru-RU"/>
              </w:rPr>
              <w:t xml:space="preserve"> </w:t>
            </w:r>
            <w:r w:rsidRPr="00BE3C2A">
              <w:rPr>
                <w:b/>
                <w:sz w:val="28"/>
                <w:lang w:val="ru-RU"/>
              </w:rPr>
              <w:t>по</w:t>
            </w:r>
            <w:r w:rsidRPr="00BE3C2A">
              <w:rPr>
                <w:b/>
                <w:spacing w:val="-11"/>
                <w:sz w:val="28"/>
                <w:lang w:val="ru-RU"/>
              </w:rPr>
              <w:t xml:space="preserve"> </w:t>
            </w:r>
            <w:r w:rsidRPr="00BE3C2A">
              <w:rPr>
                <w:b/>
                <w:sz w:val="28"/>
                <w:lang w:val="ru-RU"/>
              </w:rPr>
              <w:t>которой</w:t>
            </w:r>
            <w:r w:rsidRPr="00BE3C2A">
              <w:rPr>
                <w:b/>
                <w:spacing w:val="-15"/>
                <w:sz w:val="28"/>
                <w:lang w:val="ru-RU"/>
              </w:rPr>
              <w:t xml:space="preserve"> </w:t>
            </w:r>
            <w:r w:rsidRPr="00BE3C2A">
              <w:rPr>
                <w:b/>
                <w:sz w:val="28"/>
                <w:lang w:val="ru-RU"/>
              </w:rPr>
              <w:t>может учитываться категория, установленная по должности,</w:t>
            </w:r>
          </w:p>
          <w:p w:rsidR="00BE3C2A" w:rsidRPr="00BE3C2A" w:rsidRDefault="00BE3C2A" w:rsidP="008B6DC2">
            <w:pPr>
              <w:tabs>
                <w:tab w:val="left" w:pos="4111"/>
              </w:tabs>
              <w:spacing w:line="305" w:lineRule="exact"/>
              <w:ind w:firstLine="709"/>
              <w:jc w:val="center"/>
              <w:rPr>
                <w:b/>
                <w:sz w:val="28"/>
              </w:rPr>
            </w:pPr>
            <w:proofErr w:type="spellStart"/>
            <w:r w:rsidRPr="00BE3C2A">
              <w:rPr>
                <w:b/>
                <w:sz w:val="28"/>
              </w:rPr>
              <w:t>указанной</w:t>
            </w:r>
            <w:proofErr w:type="spellEnd"/>
            <w:r w:rsidRPr="00BE3C2A">
              <w:rPr>
                <w:b/>
                <w:spacing w:val="-4"/>
                <w:sz w:val="28"/>
              </w:rPr>
              <w:t xml:space="preserve"> </w:t>
            </w:r>
            <w:r w:rsidRPr="00BE3C2A">
              <w:rPr>
                <w:b/>
                <w:sz w:val="28"/>
              </w:rPr>
              <w:t>в</w:t>
            </w:r>
            <w:r w:rsidRPr="00BE3C2A">
              <w:rPr>
                <w:b/>
                <w:spacing w:val="-3"/>
                <w:sz w:val="28"/>
              </w:rPr>
              <w:t xml:space="preserve"> </w:t>
            </w:r>
            <w:proofErr w:type="spellStart"/>
            <w:r w:rsidRPr="00BE3C2A">
              <w:rPr>
                <w:b/>
                <w:sz w:val="28"/>
              </w:rPr>
              <w:t>графе</w:t>
            </w:r>
            <w:proofErr w:type="spellEnd"/>
            <w:r w:rsidRPr="00BE3C2A">
              <w:rPr>
                <w:b/>
                <w:spacing w:val="-6"/>
                <w:sz w:val="28"/>
              </w:rPr>
              <w:t xml:space="preserve"> </w:t>
            </w:r>
            <w:r w:rsidRPr="00BE3C2A">
              <w:rPr>
                <w:b/>
                <w:sz w:val="28"/>
              </w:rPr>
              <w:t>№</w:t>
            </w:r>
            <w:r w:rsidRPr="00BE3C2A">
              <w:rPr>
                <w:b/>
                <w:spacing w:val="-1"/>
                <w:sz w:val="28"/>
              </w:rPr>
              <w:t xml:space="preserve"> </w:t>
            </w:r>
            <w:r w:rsidRPr="00BE3C2A">
              <w:rPr>
                <w:b/>
                <w:spacing w:val="-10"/>
                <w:sz w:val="28"/>
              </w:rPr>
              <w:t>1</w:t>
            </w:r>
          </w:p>
        </w:tc>
      </w:tr>
      <w:tr w:rsidR="00BE3C2A" w:rsidRPr="00BE3C2A" w:rsidTr="00AE3F7E">
        <w:trPr>
          <w:trHeight w:val="4828"/>
        </w:trPr>
        <w:tc>
          <w:tcPr>
            <w:tcW w:w="4674" w:type="dxa"/>
          </w:tcPr>
          <w:p w:rsidR="00BE3C2A" w:rsidRPr="00BE3C2A" w:rsidRDefault="00BE3C2A" w:rsidP="008B6DC2">
            <w:pPr>
              <w:tabs>
                <w:tab w:val="left" w:pos="4111"/>
              </w:tabs>
              <w:spacing w:line="315" w:lineRule="exact"/>
              <w:ind w:firstLine="709"/>
              <w:rPr>
                <w:sz w:val="28"/>
              </w:rPr>
            </w:pPr>
            <w:proofErr w:type="spellStart"/>
            <w:r w:rsidRPr="00BE3C2A">
              <w:rPr>
                <w:sz w:val="28"/>
              </w:rPr>
              <w:t>Учитель</w:t>
            </w:r>
            <w:proofErr w:type="spellEnd"/>
            <w:r w:rsidRPr="00BE3C2A">
              <w:rPr>
                <w:sz w:val="28"/>
              </w:rPr>
              <w:t>,</w:t>
            </w:r>
            <w:r w:rsidRPr="00BE3C2A">
              <w:rPr>
                <w:spacing w:val="-5"/>
                <w:sz w:val="28"/>
              </w:rPr>
              <w:t xml:space="preserve"> </w:t>
            </w:r>
            <w:proofErr w:type="spellStart"/>
            <w:r w:rsidRPr="00BE3C2A">
              <w:rPr>
                <w:spacing w:val="-2"/>
                <w:sz w:val="28"/>
              </w:rPr>
              <w:t>преподаватель</w:t>
            </w:r>
            <w:proofErr w:type="spellEnd"/>
          </w:p>
        </w:tc>
        <w:tc>
          <w:tcPr>
            <w:tcW w:w="4792" w:type="dxa"/>
          </w:tcPr>
          <w:p w:rsidR="00BE3C2A" w:rsidRPr="00BE3C2A" w:rsidRDefault="00BE3C2A" w:rsidP="008B6DC2">
            <w:pPr>
              <w:tabs>
                <w:tab w:val="left" w:pos="4111"/>
              </w:tabs>
              <w:ind w:firstLine="709"/>
              <w:rPr>
                <w:sz w:val="28"/>
                <w:lang w:val="ru-RU"/>
              </w:rPr>
            </w:pPr>
            <w:r w:rsidRPr="00BE3C2A">
              <w:rPr>
                <w:sz w:val="28"/>
                <w:lang w:val="ru-RU"/>
              </w:rPr>
              <w:t>Воспитатель (независимо от места работы),</w:t>
            </w:r>
            <w:r w:rsidRPr="00BE3C2A">
              <w:rPr>
                <w:spacing w:val="-14"/>
                <w:sz w:val="28"/>
                <w:lang w:val="ru-RU"/>
              </w:rPr>
              <w:t xml:space="preserve"> </w:t>
            </w:r>
            <w:r w:rsidRPr="00BE3C2A">
              <w:rPr>
                <w:sz w:val="28"/>
                <w:lang w:val="ru-RU"/>
              </w:rPr>
              <w:t>социальный</w:t>
            </w:r>
            <w:r w:rsidRPr="00BE3C2A">
              <w:rPr>
                <w:spacing w:val="-13"/>
                <w:sz w:val="28"/>
                <w:lang w:val="ru-RU"/>
              </w:rPr>
              <w:t xml:space="preserve"> </w:t>
            </w:r>
            <w:r w:rsidRPr="00BE3C2A">
              <w:rPr>
                <w:sz w:val="28"/>
                <w:lang w:val="ru-RU"/>
              </w:rPr>
              <w:t>педагог,</w:t>
            </w:r>
            <w:r w:rsidRPr="00BE3C2A">
              <w:rPr>
                <w:spacing w:val="-14"/>
                <w:sz w:val="28"/>
                <w:lang w:val="ru-RU"/>
              </w:rPr>
              <w:t xml:space="preserve"> </w:t>
            </w:r>
            <w:r w:rsidRPr="00BE3C2A">
              <w:rPr>
                <w:sz w:val="28"/>
                <w:lang w:val="ru-RU"/>
              </w:rPr>
              <w:t>педагог</w:t>
            </w:r>
          </w:p>
          <w:p w:rsidR="00BE3C2A" w:rsidRPr="00BE3C2A" w:rsidRDefault="00BE3C2A" w:rsidP="008B6DC2">
            <w:pPr>
              <w:tabs>
                <w:tab w:val="left" w:pos="4111"/>
              </w:tabs>
              <w:ind w:firstLine="709"/>
              <w:rPr>
                <w:sz w:val="28"/>
                <w:lang w:val="ru-RU"/>
              </w:rPr>
            </w:pPr>
            <w:r w:rsidRPr="00BE3C2A">
              <w:rPr>
                <w:sz w:val="28"/>
                <w:lang w:val="ru-RU"/>
              </w:rPr>
              <w:t>- организатор, педагог дополнительного образования (при совпадении профиля кружка, направления</w:t>
            </w:r>
            <w:r w:rsidRPr="00BE3C2A">
              <w:rPr>
                <w:spacing w:val="-1"/>
                <w:sz w:val="28"/>
                <w:lang w:val="ru-RU"/>
              </w:rPr>
              <w:t xml:space="preserve"> </w:t>
            </w:r>
            <w:r w:rsidRPr="00BE3C2A">
              <w:rPr>
                <w:sz w:val="28"/>
                <w:lang w:val="ru-RU"/>
              </w:rPr>
              <w:t>дополнительной</w:t>
            </w:r>
            <w:r w:rsidRPr="00BE3C2A">
              <w:rPr>
                <w:spacing w:val="-4"/>
                <w:sz w:val="28"/>
                <w:lang w:val="ru-RU"/>
              </w:rPr>
              <w:t xml:space="preserve"> </w:t>
            </w:r>
            <w:r w:rsidRPr="00BE3C2A">
              <w:rPr>
                <w:sz w:val="28"/>
                <w:lang w:val="ru-RU"/>
              </w:rPr>
              <w:t>работы профилю</w:t>
            </w:r>
            <w:r w:rsidRPr="00BE3C2A">
              <w:rPr>
                <w:spacing w:val="-3"/>
                <w:sz w:val="28"/>
                <w:lang w:val="ru-RU"/>
              </w:rPr>
              <w:t xml:space="preserve"> </w:t>
            </w:r>
            <w:r w:rsidRPr="00BE3C2A">
              <w:rPr>
                <w:sz w:val="28"/>
                <w:lang w:val="ru-RU"/>
              </w:rPr>
              <w:t>основной</w:t>
            </w:r>
            <w:r w:rsidRPr="00BE3C2A">
              <w:rPr>
                <w:spacing w:val="-5"/>
                <w:sz w:val="28"/>
                <w:lang w:val="ru-RU"/>
              </w:rPr>
              <w:t xml:space="preserve"> </w:t>
            </w:r>
            <w:r w:rsidRPr="00BE3C2A">
              <w:rPr>
                <w:sz w:val="28"/>
                <w:lang w:val="ru-RU"/>
              </w:rPr>
              <w:t>работы),</w:t>
            </w:r>
            <w:r w:rsidRPr="00BE3C2A">
              <w:rPr>
                <w:spacing w:val="-3"/>
                <w:sz w:val="28"/>
                <w:lang w:val="ru-RU"/>
              </w:rPr>
              <w:t xml:space="preserve"> </w:t>
            </w:r>
            <w:r w:rsidRPr="00BE3C2A">
              <w:rPr>
                <w:sz w:val="28"/>
                <w:lang w:val="ru-RU"/>
              </w:rPr>
              <w:t xml:space="preserve">учитель, преподаватель, ведущий занятия по профильным темам из курса основного предмета, (например, </w:t>
            </w:r>
            <w:proofErr w:type="spellStart"/>
            <w:r w:rsidRPr="00BE3C2A">
              <w:rPr>
                <w:sz w:val="28"/>
                <w:lang w:val="ru-RU"/>
              </w:rPr>
              <w:t>валеология</w:t>
            </w:r>
            <w:proofErr w:type="spellEnd"/>
            <w:r w:rsidRPr="00BE3C2A">
              <w:rPr>
                <w:spacing w:val="-10"/>
                <w:sz w:val="28"/>
                <w:lang w:val="ru-RU"/>
              </w:rPr>
              <w:t xml:space="preserve"> </w:t>
            </w:r>
            <w:r w:rsidRPr="00BE3C2A">
              <w:rPr>
                <w:sz w:val="28"/>
                <w:lang w:val="ru-RU"/>
              </w:rPr>
              <w:t>как</w:t>
            </w:r>
            <w:r w:rsidRPr="00BE3C2A">
              <w:rPr>
                <w:spacing w:val="-10"/>
                <w:sz w:val="28"/>
                <w:lang w:val="ru-RU"/>
              </w:rPr>
              <w:t xml:space="preserve"> </w:t>
            </w:r>
            <w:r w:rsidRPr="00BE3C2A">
              <w:rPr>
                <w:sz w:val="28"/>
                <w:lang w:val="ru-RU"/>
              </w:rPr>
              <w:t>часть</w:t>
            </w:r>
            <w:r w:rsidRPr="00BE3C2A">
              <w:rPr>
                <w:spacing w:val="-11"/>
                <w:sz w:val="28"/>
                <w:lang w:val="ru-RU"/>
              </w:rPr>
              <w:t xml:space="preserve"> </w:t>
            </w:r>
            <w:r w:rsidRPr="00BE3C2A">
              <w:rPr>
                <w:sz w:val="28"/>
                <w:lang w:val="ru-RU"/>
              </w:rPr>
              <w:t>курса</w:t>
            </w:r>
            <w:r w:rsidRPr="00BE3C2A">
              <w:rPr>
                <w:spacing w:val="-10"/>
                <w:sz w:val="28"/>
                <w:lang w:val="ru-RU"/>
              </w:rPr>
              <w:t xml:space="preserve"> </w:t>
            </w:r>
            <w:r w:rsidRPr="00BE3C2A">
              <w:rPr>
                <w:sz w:val="28"/>
                <w:lang w:val="ru-RU"/>
              </w:rPr>
              <w:t>биологии, или профильные темы по</w:t>
            </w:r>
          </w:p>
          <w:p w:rsidR="00BE3C2A" w:rsidRPr="00BE3C2A" w:rsidRDefault="00BE3C2A" w:rsidP="008B6DC2">
            <w:pPr>
              <w:tabs>
                <w:tab w:val="left" w:pos="4111"/>
              </w:tabs>
              <w:spacing w:line="322" w:lineRule="exact"/>
              <w:ind w:firstLine="709"/>
              <w:rPr>
                <w:sz w:val="28"/>
                <w:lang w:val="ru-RU"/>
              </w:rPr>
            </w:pPr>
            <w:r w:rsidRPr="00BE3C2A">
              <w:rPr>
                <w:sz w:val="28"/>
                <w:lang w:val="ru-RU"/>
              </w:rPr>
              <w:t>медицинской</w:t>
            </w:r>
            <w:r w:rsidRPr="00BE3C2A">
              <w:rPr>
                <w:spacing w:val="-6"/>
                <w:sz w:val="28"/>
                <w:lang w:val="ru-RU"/>
              </w:rPr>
              <w:t xml:space="preserve"> </w:t>
            </w:r>
            <w:r w:rsidRPr="00BE3C2A">
              <w:rPr>
                <w:sz w:val="28"/>
                <w:lang w:val="ru-RU"/>
              </w:rPr>
              <w:t>подготовке</w:t>
            </w:r>
            <w:r w:rsidRPr="00BE3C2A">
              <w:rPr>
                <w:spacing w:val="-9"/>
                <w:sz w:val="28"/>
                <w:lang w:val="ru-RU"/>
              </w:rPr>
              <w:t xml:space="preserve"> </w:t>
            </w:r>
            <w:r w:rsidRPr="00BE3C2A">
              <w:rPr>
                <w:sz w:val="28"/>
                <w:lang w:val="ru-RU"/>
              </w:rPr>
              <w:t>из</w:t>
            </w:r>
            <w:r w:rsidRPr="00BE3C2A">
              <w:rPr>
                <w:spacing w:val="-6"/>
                <w:sz w:val="28"/>
                <w:lang w:val="ru-RU"/>
              </w:rPr>
              <w:t xml:space="preserve"> </w:t>
            </w:r>
            <w:r w:rsidRPr="00BE3C2A">
              <w:rPr>
                <w:spacing w:val="-2"/>
                <w:sz w:val="28"/>
                <w:lang w:val="ru-RU"/>
              </w:rPr>
              <w:t>курса</w:t>
            </w:r>
          </w:p>
          <w:p w:rsidR="00BE3C2A" w:rsidRPr="00BE3C2A" w:rsidRDefault="00BE3C2A" w:rsidP="008B6DC2">
            <w:pPr>
              <w:tabs>
                <w:tab w:val="left" w:pos="4111"/>
              </w:tabs>
              <w:spacing w:line="322" w:lineRule="exact"/>
              <w:ind w:firstLine="709"/>
              <w:rPr>
                <w:sz w:val="28"/>
                <w:lang w:val="ru-RU"/>
              </w:rPr>
            </w:pPr>
            <w:r w:rsidRPr="00BE3C2A">
              <w:rPr>
                <w:sz w:val="28"/>
                <w:lang w:val="ru-RU"/>
              </w:rPr>
              <w:t>«Основы</w:t>
            </w:r>
            <w:r w:rsidRPr="00BE3C2A">
              <w:rPr>
                <w:spacing w:val="-18"/>
                <w:sz w:val="28"/>
                <w:lang w:val="ru-RU"/>
              </w:rPr>
              <w:t xml:space="preserve"> </w:t>
            </w:r>
            <w:r w:rsidRPr="00BE3C2A">
              <w:rPr>
                <w:sz w:val="28"/>
                <w:lang w:val="ru-RU"/>
              </w:rPr>
              <w:t xml:space="preserve">безопасности </w:t>
            </w:r>
            <w:r w:rsidRPr="00BE3C2A">
              <w:rPr>
                <w:spacing w:val="-2"/>
                <w:sz w:val="28"/>
                <w:lang w:val="ru-RU"/>
              </w:rPr>
              <w:t>жизнедеятельности»)</w:t>
            </w:r>
          </w:p>
        </w:tc>
      </w:tr>
      <w:tr w:rsidR="00BE3C2A" w:rsidRPr="00BE3C2A" w:rsidTr="00AE3F7E">
        <w:trPr>
          <w:trHeight w:val="3220"/>
        </w:trPr>
        <w:tc>
          <w:tcPr>
            <w:tcW w:w="4674" w:type="dxa"/>
          </w:tcPr>
          <w:p w:rsidR="00BE3C2A" w:rsidRPr="00BE3C2A" w:rsidRDefault="00BE3C2A" w:rsidP="008B6DC2">
            <w:pPr>
              <w:tabs>
                <w:tab w:val="left" w:pos="4111"/>
              </w:tabs>
              <w:spacing w:before="314"/>
              <w:ind w:firstLine="709"/>
              <w:rPr>
                <w:sz w:val="28"/>
                <w:lang w:val="ru-RU"/>
              </w:rPr>
            </w:pPr>
            <w:r w:rsidRPr="00BE3C2A">
              <w:rPr>
                <w:sz w:val="28"/>
                <w:lang w:val="ru-RU"/>
              </w:rPr>
              <w:t>Преподаватель</w:t>
            </w:r>
            <w:r w:rsidRPr="00BE3C2A">
              <w:rPr>
                <w:spacing w:val="-13"/>
                <w:sz w:val="28"/>
                <w:lang w:val="ru-RU"/>
              </w:rPr>
              <w:t xml:space="preserve"> </w:t>
            </w:r>
            <w:r w:rsidRPr="00BE3C2A">
              <w:rPr>
                <w:sz w:val="28"/>
                <w:lang w:val="ru-RU"/>
              </w:rPr>
              <w:t>-</w:t>
            </w:r>
            <w:r w:rsidRPr="00BE3C2A">
              <w:rPr>
                <w:spacing w:val="-12"/>
                <w:sz w:val="28"/>
                <w:lang w:val="ru-RU"/>
              </w:rPr>
              <w:t xml:space="preserve"> </w:t>
            </w:r>
            <w:r w:rsidRPr="00BE3C2A">
              <w:rPr>
                <w:sz w:val="28"/>
                <w:lang w:val="ru-RU"/>
              </w:rPr>
              <w:t>организатор</w:t>
            </w:r>
            <w:r w:rsidRPr="00BE3C2A">
              <w:rPr>
                <w:spacing w:val="-11"/>
                <w:sz w:val="28"/>
                <w:lang w:val="ru-RU"/>
              </w:rPr>
              <w:t xml:space="preserve"> </w:t>
            </w:r>
            <w:r w:rsidRPr="00BE3C2A">
              <w:rPr>
                <w:sz w:val="28"/>
                <w:lang w:val="ru-RU"/>
              </w:rPr>
              <w:t>основ безопасности жизнедеятельности, допризывной подготовки</w:t>
            </w:r>
          </w:p>
        </w:tc>
        <w:tc>
          <w:tcPr>
            <w:tcW w:w="4792" w:type="dxa"/>
          </w:tcPr>
          <w:p w:rsidR="00BE3C2A" w:rsidRPr="00BE3C2A" w:rsidRDefault="00BE3C2A" w:rsidP="008B6DC2">
            <w:pPr>
              <w:tabs>
                <w:tab w:val="left" w:pos="4111"/>
              </w:tabs>
              <w:ind w:firstLine="709"/>
              <w:rPr>
                <w:sz w:val="28"/>
                <w:lang w:val="ru-RU"/>
              </w:rPr>
            </w:pPr>
            <w:r w:rsidRPr="00BE3C2A">
              <w:rPr>
                <w:sz w:val="28"/>
                <w:lang w:val="ru-RU"/>
              </w:rPr>
              <w:t>Учитель, преподаватель, ведущий занятия</w:t>
            </w:r>
            <w:r w:rsidRPr="00BE3C2A">
              <w:rPr>
                <w:spacing w:val="-9"/>
                <w:sz w:val="28"/>
                <w:lang w:val="ru-RU"/>
              </w:rPr>
              <w:t xml:space="preserve"> </w:t>
            </w:r>
            <w:r w:rsidRPr="00BE3C2A">
              <w:rPr>
                <w:sz w:val="28"/>
                <w:lang w:val="ru-RU"/>
              </w:rPr>
              <w:t>с</w:t>
            </w:r>
            <w:r w:rsidRPr="00BE3C2A">
              <w:rPr>
                <w:spacing w:val="-9"/>
                <w:sz w:val="28"/>
                <w:lang w:val="ru-RU"/>
              </w:rPr>
              <w:t xml:space="preserve"> </w:t>
            </w:r>
            <w:r w:rsidRPr="00BE3C2A">
              <w:rPr>
                <w:sz w:val="28"/>
                <w:lang w:val="ru-RU"/>
              </w:rPr>
              <w:t>обучающимися</w:t>
            </w:r>
            <w:r w:rsidRPr="00BE3C2A">
              <w:rPr>
                <w:spacing w:val="-12"/>
                <w:sz w:val="28"/>
                <w:lang w:val="ru-RU"/>
              </w:rPr>
              <w:t xml:space="preserve"> </w:t>
            </w:r>
            <w:r w:rsidRPr="00BE3C2A">
              <w:rPr>
                <w:sz w:val="28"/>
                <w:lang w:val="ru-RU"/>
              </w:rPr>
              <w:t>по</w:t>
            </w:r>
            <w:r w:rsidRPr="00BE3C2A">
              <w:rPr>
                <w:spacing w:val="-9"/>
                <w:sz w:val="28"/>
                <w:lang w:val="ru-RU"/>
              </w:rPr>
              <w:t xml:space="preserve"> </w:t>
            </w:r>
            <w:r w:rsidRPr="00BE3C2A">
              <w:rPr>
                <w:sz w:val="28"/>
                <w:lang w:val="ru-RU"/>
              </w:rPr>
              <w:t>курсу</w:t>
            </w:r>
          </w:p>
          <w:p w:rsidR="00BE3C2A" w:rsidRPr="00BE3C2A" w:rsidRDefault="00BE3C2A" w:rsidP="008B6DC2">
            <w:pPr>
              <w:tabs>
                <w:tab w:val="left" w:pos="4111"/>
              </w:tabs>
              <w:spacing w:line="322" w:lineRule="exact"/>
              <w:ind w:firstLine="709"/>
              <w:rPr>
                <w:sz w:val="28"/>
                <w:lang w:val="ru-RU"/>
              </w:rPr>
            </w:pPr>
            <w:r w:rsidRPr="00BE3C2A">
              <w:rPr>
                <w:sz w:val="28"/>
                <w:lang w:val="ru-RU"/>
              </w:rPr>
              <w:t>«Основы</w:t>
            </w:r>
            <w:r w:rsidRPr="00BE3C2A">
              <w:rPr>
                <w:spacing w:val="-8"/>
                <w:sz w:val="28"/>
                <w:lang w:val="ru-RU"/>
              </w:rPr>
              <w:t xml:space="preserve"> </w:t>
            </w:r>
            <w:r w:rsidRPr="00BE3C2A">
              <w:rPr>
                <w:spacing w:val="-2"/>
                <w:sz w:val="28"/>
                <w:lang w:val="ru-RU"/>
              </w:rPr>
              <w:t>безопасности</w:t>
            </w:r>
          </w:p>
          <w:p w:rsidR="00BE3C2A" w:rsidRPr="00BE3C2A" w:rsidRDefault="00BE3C2A" w:rsidP="008B6DC2">
            <w:pPr>
              <w:tabs>
                <w:tab w:val="left" w:pos="4111"/>
              </w:tabs>
              <w:ind w:firstLine="709"/>
              <w:rPr>
                <w:sz w:val="28"/>
                <w:lang w:val="ru-RU"/>
              </w:rPr>
            </w:pPr>
            <w:r w:rsidRPr="00BE3C2A">
              <w:rPr>
                <w:sz w:val="28"/>
                <w:lang w:val="ru-RU"/>
              </w:rPr>
              <w:t>жизнедеятельности», «Допризывная подготовка»</w:t>
            </w:r>
            <w:r w:rsidRPr="00BE3C2A">
              <w:rPr>
                <w:spacing w:val="-14"/>
                <w:sz w:val="28"/>
                <w:lang w:val="ru-RU"/>
              </w:rPr>
              <w:t xml:space="preserve"> </w:t>
            </w:r>
            <w:r w:rsidRPr="00BE3C2A">
              <w:rPr>
                <w:sz w:val="28"/>
                <w:lang w:val="ru-RU"/>
              </w:rPr>
              <w:t>сверх</w:t>
            </w:r>
            <w:r w:rsidRPr="00BE3C2A">
              <w:rPr>
                <w:spacing w:val="-12"/>
                <w:sz w:val="28"/>
                <w:lang w:val="ru-RU"/>
              </w:rPr>
              <w:t xml:space="preserve"> </w:t>
            </w:r>
            <w:r w:rsidRPr="00BE3C2A">
              <w:rPr>
                <w:sz w:val="28"/>
                <w:lang w:val="ru-RU"/>
              </w:rPr>
              <w:t>учебной</w:t>
            </w:r>
            <w:r w:rsidRPr="00BE3C2A">
              <w:rPr>
                <w:spacing w:val="-12"/>
                <w:sz w:val="28"/>
                <w:lang w:val="ru-RU"/>
              </w:rPr>
              <w:t xml:space="preserve"> </w:t>
            </w:r>
            <w:r w:rsidRPr="00BE3C2A">
              <w:rPr>
                <w:sz w:val="28"/>
                <w:lang w:val="ru-RU"/>
              </w:rPr>
              <w:t>нагрузки, входящей в основные должностные обязанности;</w:t>
            </w:r>
            <w:r w:rsidRPr="00BE3C2A">
              <w:rPr>
                <w:spacing w:val="-8"/>
                <w:sz w:val="28"/>
                <w:lang w:val="ru-RU"/>
              </w:rPr>
              <w:t xml:space="preserve"> </w:t>
            </w:r>
            <w:r w:rsidRPr="00BE3C2A">
              <w:rPr>
                <w:sz w:val="28"/>
                <w:lang w:val="ru-RU"/>
              </w:rPr>
              <w:t>учитель,</w:t>
            </w:r>
            <w:r w:rsidRPr="00BE3C2A">
              <w:rPr>
                <w:spacing w:val="-10"/>
                <w:sz w:val="28"/>
                <w:lang w:val="ru-RU"/>
              </w:rPr>
              <w:t xml:space="preserve"> </w:t>
            </w:r>
            <w:r w:rsidRPr="00BE3C2A">
              <w:rPr>
                <w:sz w:val="28"/>
                <w:lang w:val="ru-RU"/>
              </w:rPr>
              <w:t>преподаватель физкультуры (физического</w:t>
            </w:r>
          </w:p>
          <w:p w:rsidR="00BE3C2A" w:rsidRPr="00BE3C2A" w:rsidRDefault="00BE3C2A" w:rsidP="008B6DC2">
            <w:pPr>
              <w:tabs>
                <w:tab w:val="left" w:pos="4111"/>
              </w:tabs>
              <w:spacing w:line="324" w:lineRule="exact"/>
              <w:ind w:firstLine="709"/>
              <w:rPr>
                <w:sz w:val="28"/>
              </w:rPr>
            </w:pPr>
            <w:proofErr w:type="spellStart"/>
            <w:r w:rsidRPr="00BE3C2A">
              <w:rPr>
                <w:sz w:val="28"/>
              </w:rPr>
              <w:t>воспитания</w:t>
            </w:r>
            <w:proofErr w:type="spellEnd"/>
            <w:r w:rsidRPr="00BE3C2A">
              <w:rPr>
                <w:sz w:val="28"/>
              </w:rPr>
              <w:t>),</w:t>
            </w:r>
            <w:r w:rsidRPr="00BE3C2A">
              <w:rPr>
                <w:spacing w:val="-18"/>
                <w:sz w:val="28"/>
              </w:rPr>
              <w:t xml:space="preserve"> </w:t>
            </w:r>
            <w:proofErr w:type="spellStart"/>
            <w:r w:rsidRPr="00BE3C2A">
              <w:rPr>
                <w:sz w:val="28"/>
              </w:rPr>
              <w:t>руководитель</w:t>
            </w:r>
            <w:proofErr w:type="spellEnd"/>
            <w:r w:rsidRPr="00BE3C2A">
              <w:rPr>
                <w:sz w:val="28"/>
              </w:rPr>
              <w:t xml:space="preserve"> </w:t>
            </w:r>
            <w:proofErr w:type="spellStart"/>
            <w:r w:rsidRPr="00BE3C2A">
              <w:rPr>
                <w:sz w:val="28"/>
              </w:rPr>
              <w:t>физического</w:t>
            </w:r>
            <w:proofErr w:type="spellEnd"/>
            <w:r w:rsidRPr="00BE3C2A">
              <w:rPr>
                <w:sz w:val="28"/>
              </w:rPr>
              <w:t xml:space="preserve"> </w:t>
            </w:r>
            <w:proofErr w:type="spellStart"/>
            <w:r w:rsidRPr="00BE3C2A">
              <w:rPr>
                <w:sz w:val="28"/>
              </w:rPr>
              <w:t>воспитания</w:t>
            </w:r>
            <w:proofErr w:type="spellEnd"/>
          </w:p>
        </w:tc>
      </w:tr>
      <w:tr w:rsidR="00BE3C2A" w:rsidRPr="00BE3C2A" w:rsidTr="00AE3F7E">
        <w:trPr>
          <w:trHeight w:val="3539"/>
        </w:trPr>
        <w:tc>
          <w:tcPr>
            <w:tcW w:w="4674" w:type="dxa"/>
          </w:tcPr>
          <w:p w:rsidR="00BE3C2A" w:rsidRPr="00BE3C2A" w:rsidRDefault="00BE3C2A" w:rsidP="008B6DC2">
            <w:pPr>
              <w:tabs>
                <w:tab w:val="left" w:pos="4111"/>
              </w:tabs>
              <w:ind w:firstLine="709"/>
              <w:rPr>
                <w:sz w:val="28"/>
                <w:lang w:val="ru-RU"/>
              </w:rPr>
            </w:pPr>
            <w:r w:rsidRPr="00BE3C2A">
              <w:rPr>
                <w:sz w:val="28"/>
                <w:lang w:val="ru-RU"/>
              </w:rPr>
              <w:t>Учитель, преподаватель, ведущий занятия</w:t>
            </w:r>
            <w:r w:rsidRPr="00BE3C2A">
              <w:rPr>
                <w:spacing w:val="-9"/>
                <w:sz w:val="28"/>
                <w:lang w:val="ru-RU"/>
              </w:rPr>
              <w:t xml:space="preserve"> </w:t>
            </w:r>
            <w:r w:rsidRPr="00BE3C2A">
              <w:rPr>
                <w:sz w:val="28"/>
                <w:lang w:val="ru-RU"/>
              </w:rPr>
              <w:t>с</w:t>
            </w:r>
            <w:r w:rsidRPr="00BE3C2A">
              <w:rPr>
                <w:spacing w:val="-9"/>
                <w:sz w:val="28"/>
                <w:lang w:val="ru-RU"/>
              </w:rPr>
              <w:t xml:space="preserve"> </w:t>
            </w:r>
            <w:r w:rsidRPr="00BE3C2A">
              <w:rPr>
                <w:sz w:val="28"/>
                <w:lang w:val="ru-RU"/>
              </w:rPr>
              <w:t>обучающимися</w:t>
            </w:r>
            <w:r w:rsidRPr="00BE3C2A">
              <w:rPr>
                <w:spacing w:val="-12"/>
                <w:sz w:val="28"/>
                <w:lang w:val="ru-RU"/>
              </w:rPr>
              <w:t xml:space="preserve"> </w:t>
            </w:r>
            <w:r w:rsidRPr="00BE3C2A">
              <w:rPr>
                <w:sz w:val="28"/>
                <w:lang w:val="ru-RU"/>
              </w:rPr>
              <w:t>по</w:t>
            </w:r>
            <w:r w:rsidRPr="00BE3C2A">
              <w:rPr>
                <w:spacing w:val="-8"/>
                <w:sz w:val="28"/>
                <w:lang w:val="ru-RU"/>
              </w:rPr>
              <w:t xml:space="preserve"> </w:t>
            </w:r>
            <w:r w:rsidRPr="00BE3C2A">
              <w:rPr>
                <w:sz w:val="28"/>
                <w:lang w:val="ru-RU"/>
              </w:rPr>
              <w:t>курсу</w:t>
            </w:r>
          </w:p>
          <w:p w:rsidR="00BE3C2A" w:rsidRPr="00BE3C2A" w:rsidRDefault="00BE3C2A" w:rsidP="008B6DC2">
            <w:pPr>
              <w:tabs>
                <w:tab w:val="left" w:pos="4111"/>
              </w:tabs>
              <w:spacing w:line="322" w:lineRule="exact"/>
              <w:ind w:firstLine="709"/>
              <w:rPr>
                <w:sz w:val="28"/>
                <w:lang w:val="ru-RU"/>
              </w:rPr>
            </w:pPr>
            <w:r w:rsidRPr="00BE3C2A">
              <w:rPr>
                <w:sz w:val="28"/>
                <w:lang w:val="ru-RU"/>
              </w:rPr>
              <w:t>«Основы</w:t>
            </w:r>
            <w:r w:rsidRPr="00BE3C2A">
              <w:rPr>
                <w:spacing w:val="-8"/>
                <w:sz w:val="28"/>
                <w:lang w:val="ru-RU"/>
              </w:rPr>
              <w:t xml:space="preserve"> </w:t>
            </w:r>
            <w:r w:rsidRPr="00BE3C2A">
              <w:rPr>
                <w:spacing w:val="-2"/>
                <w:sz w:val="28"/>
                <w:lang w:val="ru-RU"/>
              </w:rPr>
              <w:t>безопасности</w:t>
            </w:r>
          </w:p>
          <w:p w:rsidR="00BE3C2A" w:rsidRPr="00BE3C2A" w:rsidRDefault="00BE3C2A" w:rsidP="008B6DC2">
            <w:pPr>
              <w:tabs>
                <w:tab w:val="left" w:pos="4111"/>
              </w:tabs>
              <w:ind w:firstLine="709"/>
              <w:rPr>
                <w:sz w:val="28"/>
                <w:lang w:val="ru-RU"/>
              </w:rPr>
            </w:pPr>
            <w:r w:rsidRPr="00BE3C2A">
              <w:rPr>
                <w:sz w:val="28"/>
                <w:lang w:val="ru-RU"/>
              </w:rPr>
              <w:t>жизнедеятельности»,</w:t>
            </w:r>
            <w:r w:rsidRPr="00BE3C2A">
              <w:rPr>
                <w:spacing w:val="-18"/>
                <w:sz w:val="28"/>
                <w:lang w:val="ru-RU"/>
              </w:rPr>
              <w:t xml:space="preserve"> </w:t>
            </w:r>
            <w:r w:rsidRPr="00BE3C2A">
              <w:rPr>
                <w:sz w:val="28"/>
                <w:lang w:val="ru-RU"/>
              </w:rPr>
              <w:t>«Допризывная подготовка» сверх учебной нагрузки, входящей в основные должностные обязанности;</w:t>
            </w:r>
          </w:p>
          <w:p w:rsidR="00BE3C2A" w:rsidRPr="00BE3C2A" w:rsidRDefault="00BE3C2A" w:rsidP="008B6DC2">
            <w:pPr>
              <w:tabs>
                <w:tab w:val="left" w:pos="4111"/>
              </w:tabs>
              <w:spacing w:line="322" w:lineRule="exact"/>
              <w:ind w:firstLine="709"/>
              <w:rPr>
                <w:sz w:val="28"/>
                <w:lang w:val="ru-RU"/>
              </w:rPr>
            </w:pPr>
            <w:r w:rsidRPr="00BE3C2A">
              <w:rPr>
                <w:sz w:val="28"/>
                <w:lang w:val="ru-RU"/>
              </w:rPr>
              <w:t>учитель, преподаватель физкультуры</w:t>
            </w:r>
            <w:r w:rsidRPr="00BE3C2A">
              <w:rPr>
                <w:spacing w:val="-18"/>
                <w:sz w:val="28"/>
                <w:lang w:val="ru-RU"/>
              </w:rPr>
              <w:t xml:space="preserve"> </w:t>
            </w:r>
            <w:r w:rsidRPr="00BE3C2A">
              <w:rPr>
                <w:sz w:val="28"/>
                <w:lang w:val="ru-RU"/>
              </w:rPr>
              <w:t>(физического воспитания),</w:t>
            </w:r>
            <w:r w:rsidRPr="00BE3C2A">
              <w:rPr>
                <w:spacing w:val="-18"/>
                <w:sz w:val="28"/>
                <w:lang w:val="ru-RU"/>
              </w:rPr>
              <w:t xml:space="preserve"> </w:t>
            </w:r>
            <w:r w:rsidRPr="00BE3C2A">
              <w:rPr>
                <w:sz w:val="28"/>
                <w:lang w:val="ru-RU"/>
              </w:rPr>
              <w:t>руководитель физического воспитания</w:t>
            </w:r>
          </w:p>
        </w:tc>
        <w:tc>
          <w:tcPr>
            <w:tcW w:w="4792" w:type="dxa"/>
          </w:tcPr>
          <w:p w:rsidR="00BE3C2A" w:rsidRPr="00BE3C2A" w:rsidRDefault="00BE3C2A" w:rsidP="008B6DC2">
            <w:pPr>
              <w:tabs>
                <w:tab w:val="left" w:pos="4111"/>
              </w:tabs>
              <w:ind w:firstLine="709"/>
              <w:rPr>
                <w:sz w:val="28"/>
                <w:lang w:val="ru-RU"/>
              </w:rPr>
            </w:pPr>
            <w:r w:rsidRPr="00BE3C2A">
              <w:rPr>
                <w:sz w:val="28"/>
                <w:lang w:val="ru-RU"/>
              </w:rPr>
              <w:t>Преподаватель</w:t>
            </w:r>
            <w:r w:rsidRPr="00BE3C2A">
              <w:rPr>
                <w:spacing w:val="-13"/>
                <w:sz w:val="28"/>
                <w:lang w:val="ru-RU"/>
              </w:rPr>
              <w:t xml:space="preserve"> </w:t>
            </w:r>
            <w:r w:rsidRPr="00BE3C2A">
              <w:rPr>
                <w:sz w:val="28"/>
                <w:lang w:val="ru-RU"/>
              </w:rPr>
              <w:t>-</w:t>
            </w:r>
            <w:r w:rsidRPr="00BE3C2A">
              <w:rPr>
                <w:spacing w:val="-13"/>
                <w:sz w:val="28"/>
                <w:lang w:val="ru-RU"/>
              </w:rPr>
              <w:t xml:space="preserve"> </w:t>
            </w:r>
            <w:r w:rsidRPr="00BE3C2A">
              <w:rPr>
                <w:sz w:val="28"/>
                <w:lang w:val="ru-RU"/>
              </w:rPr>
              <w:t>организатор</w:t>
            </w:r>
            <w:r w:rsidRPr="00BE3C2A">
              <w:rPr>
                <w:spacing w:val="-11"/>
                <w:sz w:val="28"/>
                <w:lang w:val="ru-RU"/>
              </w:rPr>
              <w:t xml:space="preserve"> </w:t>
            </w:r>
            <w:r w:rsidRPr="00BE3C2A">
              <w:rPr>
                <w:sz w:val="28"/>
                <w:lang w:val="ru-RU"/>
              </w:rPr>
              <w:t>основ безопасности жизнедеятельности, допризывной подготовки</w:t>
            </w:r>
          </w:p>
        </w:tc>
      </w:tr>
      <w:tr w:rsidR="00BE3C2A" w:rsidRPr="00BE3C2A" w:rsidTr="00AE3F7E">
        <w:trPr>
          <w:trHeight w:val="1608"/>
        </w:trPr>
        <w:tc>
          <w:tcPr>
            <w:tcW w:w="4674" w:type="dxa"/>
          </w:tcPr>
          <w:p w:rsidR="00BE3C2A" w:rsidRPr="00BE3C2A" w:rsidRDefault="00BE3C2A" w:rsidP="008B6DC2">
            <w:pPr>
              <w:tabs>
                <w:tab w:val="left" w:pos="4111"/>
              </w:tabs>
              <w:ind w:firstLine="709"/>
              <w:rPr>
                <w:sz w:val="28"/>
              </w:rPr>
            </w:pPr>
            <w:proofErr w:type="spellStart"/>
            <w:r w:rsidRPr="00BE3C2A">
              <w:rPr>
                <w:sz w:val="28"/>
              </w:rPr>
              <w:lastRenderedPageBreak/>
              <w:t>Руководитель</w:t>
            </w:r>
            <w:proofErr w:type="spellEnd"/>
            <w:r w:rsidRPr="00BE3C2A">
              <w:rPr>
                <w:spacing w:val="-18"/>
                <w:sz w:val="28"/>
              </w:rPr>
              <w:t xml:space="preserve"> </w:t>
            </w:r>
            <w:proofErr w:type="spellStart"/>
            <w:r w:rsidRPr="00BE3C2A">
              <w:rPr>
                <w:sz w:val="28"/>
              </w:rPr>
              <w:t>физического</w:t>
            </w:r>
            <w:proofErr w:type="spellEnd"/>
            <w:r w:rsidRPr="00BE3C2A">
              <w:rPr>
                <w:sz w:val="28"/>
              </w:rPr>
              <w:t xml:space="preserve"> </w:t>
            </w:r>
            <w:proofErr w:type="spellStart"/>
            <w:r w:rsidRPr="00BE3C2A">
              <w:rPr>
                <w:spacing w:val="-2"/>
                <w:sz w:val="28"/>
              </w:rPr>
              <w:t>воспитания</w:t>
            </w:r>
            <w:proofErr w:type="spellEnd"/>
          </w:p>
        </w:tc>
        <w:tc>
          <w:tcPr>
            <w:tcW w:w="4792" w:type="dxa"/>
          </w:tcPr>
          <w:p w:rsidR="00BE3C2A" w:rsidRPr="00BE3C2A" w:rsidRDefault="00BE3C2A" w:rsidP="008B6DC2">
            <w:pPr>
              <w:tabs>
                <w:tab w:val="left" w:pos="4111"/>
              </w:tabs>
              <w:ind w:firstLine="709"/>
              <w:rPr>
                <w:sz w:val="28"/>
                <w:lang w:val="ru-RU"/>
              </w:rPr>
            </w:pPr>
            <w:r w:rsidRPr="00BE3C2A">
              <w:rPr>
                <w:sz w:val="28"/>
                <w:lang w:val="ru-RU"/>
              </w:rPr>
              <w:t>Учитель,</w:t>
            </w:r>
            <w:r w:rsidRPr="00BE3C2A">
              <w:rPr>
                <w:spacing w:val="-18"/>
                <w:sz w:val="28"/>
                <w:lang w:val="ru-RU"/>
              </w:rPr>
              <w:t xml:space="preserve"> </w:t>
            </w:r>
            <w:r w:rsidRPr="00BE3C2A">
              <w:rPr>
                <w:sz w:val="28"/>
                <w:lang w:val="ru-RU"/>
              </w:rPr>
              <w:t>преподаватель</w:t>
            </w:r>
            <w:r w:rsidRPr="00BE3C2A">
              <w:rPr>
                <w:spacing w:val="-17"/>
                <w:sz w:val="28"/>
                <w:lang w:val="ru-RU"/>
              </w:rPr>
              <w:t xml:space="preserve"> </w:t>
            </w:r>
            <w:r w:rsidRPr="00BE3C2A">
              <w:rPr>
                <w:sz w:val="28"/>
                <w:lang w:val="ru-RU"/>
              </w:rPr>
              <w:t>физкультуры (физического воспитания), инструктор по физкультуре; учитель,</w:t>
            </w:r>
          </w:p>
          <w:p w:rsidR="00BE3C2A" w:rsidRPr="00BE3C2A" w:rsidRDefault="00BE3C2A" w:rsidP="008B6DC2">
            <w:pPr>
              <w:tabs>
                <w:tab w:val="left" w:pos="4111"/>
              </w:tabs>
              <w:spacing w:line="322" w:lineRule="exact"/>
              <w:ind w:firstLine="709"/>
              <w:rPr>
                <w:sz w:val="28"/>
                <w:lang w:val="ru-RU"/>
              </w:rPr>
            </w:pPr>
            <w:r w:rsidRPr="00BE3C2A">
              <w:rPr>
                <w:sz w:val="28"/>
                <w:lang w:val="ru-RU"/>
              </w:rPr>
              <w:t>преподаватель,</w:t>
            </w:r>
            <w:r w:rsidRPr="00BE3C2A">
              <w:rPr>
                <w:spacing w:val="-11"/>
                <w:sz w:val="28"/>
                <w:lang w:val="ru-RU"/>
              </w:rPr>
              <w:t xml:space="preserve"> </w:t>
            </w:r>
            <w:r w:rsidRPr="00BE3C2A">
              <w:rPr>
                <w:sz w:val="28"/>
                <w:lang w:val="ru-RU"/>
              </w:rPr>
              <w:t>ведущий</w:t>
            </w:r>
            <w:r w:rsidRPr="00BE3C2A">
              <w:rPr>
                <w:spacing w:val="40"/>
                <w:sz w:val="28"/>
                <w:lang w:val="ru-RU"/>
              </w:rPr>
              <w:t xml:space="preserve"> </w:t>
            </w:r>
            <w:r w:rsidRPr="00BE3C2A">
              <w:rPr>
                <w:sz w:val="28"/>
                <w:lang w:val="ru-RU"/>
              </w:rPr>
              <w:t>занятия</w:t>
            </w:r>
            <w:r w:rsidRPr="00BE3C2A">
              <w:rPr>
                <w:spacing w:val="-10"/>
                <w:sz w:val="28"/>
                <w:lang w:val="ru-RU"/>
              </w:rPr>
              <w:t xml:space="preserve"> </w:t>
            </w:r>
            <w:r w:rsidRPr="00BE3C2A">
              <w:rPr>
                <w:sz w:val="28"/>
                <w:lang w:val="ru-RU"/>
              </w:rPr>
              <w:t>по курсу «Основы безопасности</w:t>
            </w:r>
          </w:p>
        </w:tc>
      </w:tr>
    </w:tbl>
    <w:p w:rsidR="00BE3C2A" w:rsidRPr="00BE3C2A" w:rsidRDefault="00BE3C2A" w:rsidP="008B6DC2">
      <w:pPr>
        <w:tabs>
          <w:tab w:val="left" w:pos="4111"/>
        </w:tabs>
        <w:autoSpaceDE w:val="0"/>
        <w:autoSpaceDN w:val="0"/>
        <w:spacing w:line="322" w:lineRule="exact"/>
        <w:ind w:firstLine="709"/>
        <w:rPr>
          <w:color w:val="auto"/>
          <w:sz w:val="28"/>
          <w:szCs w:val="22"/>
          <w:lang w:eastAsia="en-US"/>
        </w:rPr>
        <w:sectPr w:rsidR="00BE3C2A" w:rsidRPr="00BE3C2A" w:rsidSect="008B6DC2">
          <w:pgSz w:w="11910" w:h="16840"/>
          <w:pgMar w:top="960" w:right="995" w:bottom="1160" w:left="1360" w:header="0" w:footer="894" w:gutter="0"/>
          <w:cols w:space="720"/>
        </w:sectPr>
      </w:pPr>
    </w:p>
    <w:tbl>
      <w:tblPr>
        <w:tblStyle w:val="TableNormal1"/>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792"/>
      </w:tblGrid>
      <w:tr w:rsidR="00BE3C2A" w:rsidRPr="00BE3C2A" w:rsidTr="00AE3F7E">
        <w:trPr>
          <w:trHeight w:val="321"/>
        </w:trPr>
        <w:tc>
          <w:tcPr>
            <w:tcW w:w="4674" w:type="dxa"/>
          </w:tcPr>
          <w:p w:rsidR="00BE3C2A" w:rsidRPr="00BE3C2A" w:rsidRDefault="00BE3C2A" w:rsidP="008B6DC2">
            <w:pPr>
              <w:tabs>
                <w:tab w:val="left" w:pos="4111"/>
              </w:tabs>
              <w:ind w:firstLine="709"/>
              <w:rPr>
                <w:sz w:val="24"/>
                <w:lang w:val="ru-RU"/>
              </w:rPr>
            </w:pPr>
          </w:p>
        </w:tc>
        <w:tc>
          <w:tcPr>
            <w:tcW w:w="4792" w:type="dxa"/>
          </w:tcPr>
          <w:p w:rsidR="00BE3C2A" w:rsidRPr="00BE3C2A" w:rsidRDefault="00BE3C2A" w:rsidP="008B6DC2">
            <w:pPr>
              <w:tabs>
                <w:tab w:val="left" w:pos="4111"/>
              </w:tabs>
              <w:spacing w:line="301" w:lineRule="exact"/>
              <w:ind w:firstLine="709"/>
              <w:rPr>
                <w:sz w:val="28"/>
              </w:rPr>
            </w:pPr>
            <w:proofErr w:type="spellStart"/>
            <w:r w:rsidRPr="00BE3C2A">
              <w:rPr>
                <w:spacing w:val="-2"/>
                <w:sz w:val="28"/>
              </w:rPr>
              <w:t>жизнедеятельности</w:t>
            </w:r>
            <w:proofErr w:type="spellEnd"/>
            <w:r w:rsidRPr="00BE3C2A">
              <w:rPr>
                <w:spacing w:val="-2"/>
                <w:sz w:val="28"/>
              </w:rPr>
              <w:t>»</w:t>
            </w:r>
            <w:r w:rsidRPr="00BE3C2A">
              <w:rPr>
                <w:spacing w:val="16"/>
                <w:sz w:val="28"/>
              </w:rPr>
              <w:t xml:space="preserve"> </w:t>
            </w:r>
            <w:r w:rsidRPr="00BE3C2A">
              <w:rPr>
                <w:spacing w:val="-2"/>
                <w:sz w:val="28"/>
              </w:rPr>
              <w:t>(ОБЖ)</w:t>
            </w:r>
          </w:p>
        </w:tc>
      </w:tr>
      <w:tr w:rsidR="00BE3C2A" w:rsidRPr="00BE3C2A" w:rsidTr="00AE3F7E">
        <w:trPr>
          <w:trHeight w:val="1931"/>
        </w:trPr>
        <w:tc>
          <w:tcPr>
            <w:tcW w:w="4674" w:type="dxa"/>
          </w:tcPr>
          <w:p w:rsidR="00BE3C2A" w:rsidRPr="00BE3C2A" w:rsidRDefault="00BE3C2A" w:rsidP="008B6DC2">
            <w:pPr>
              <w:tabs>
                <w:tab w:val="left" w:pos="4111"/>
              </w:tabs>
              <w:spacing w:before="314"/>
              <w:ind w:firstLine="709"/>
              <w:rPr>
                <w:sz w:val="28"/>
              </w:rPr>
            </w:pPr>
            <w:proofErr w:type="spellStart"/>
            <w:r w:rsidRPr="00BE3C2A">
              <w:rPr>
                <w:sz w:val="28"/>
              </w:rPr>
              <w:t>Мастер</w:t>
            </w:r>
            <w:proofErr w:type="spellEnd"/>
            <w:r w:rsidRPr="00BE3C2A">
              <w:rPr>
                <w:spacing w:val="-11"/>
                <w:sz w:val="28"/>
              </w:rPr>
              <w:t xml:space="preserve"> </w:t>
            </w:r>
            <w:proofErr w:type="spellStart"/>
            <w:r w:rsidRPr="00BE3C2A">
              <w:rPr>
                <w:sz w:val="28"/>
              </w:rPr>
              <w:t>производственного</w:t>
            </w:r>
            <w:proofErr w:type="spellEnd"/>
            <w:r w:rsidRPr="00BE3C2A">
              <w:rPr>
                <w:spacing w:val="-11"/>
                <w:sz w:val="28"/>
              </w:rPr>
              <w:t xml:space="preserve"> </w:t>
            </w:r>
            <w:proofErr w:type="spellStart"/>
            <w:r w:rsidRPr="00BE3C2A">
              <w:rPr>
                <w:spacing w:val="-2"/>
                <w:sz w:val="28"/>
              </w:rPr>
              <w:t>обучения</w:t>
            </w:r>
            <w:proofErr w:type="spellEnd"/>
          </w:p>
        </w:tc>
        <w:tc>
          <w:tcPr>
            <w:tcW w:w="4792" w:type="dxa"/>
          </w:tcPr>
          <w:p w:rsidR="00BE3C2A" w:rsidRPr="00BE3C2A" w:rsidRDefault="00BE3C2A" w:rsidP="008B6DC2">
            <w:pPr>
              <w:tabs>
                <w:tab w:val="left" w:pos="4111"/>
              </w:tabs>
              <w:ind w:firstLine="709"/>
              <w:rPr>
                <w:sz w:val="28"/>
                <w:lang w:val="ru-RU"/>
              </w:rPr>
            </w:pPr>
            <w:r w:rsidRPr="00BE3C2A">
              <w:rPr>
                <w:sz w:val="28"/>
                <w:lang w:val="ru-RU"/>
              </w:rPr>
              <w:t>Учитель труда (технологии), преподаватель,</w:t>
            </w:r>
            <w:r w:rsidRPr="00BE3C2A">
              <w:rPr>
                <w:spacing w:val="-13"/>
                <w:sz w:val="28"/>
                <w:lang w:val="ru-RU"/>
              </w:rPr>
              <w:t xml:space="preserve"> </w:t>
            </w:r>
            <w:r w:rsidRPr="00BE3C2A">
              <w:rPr>
                <w:sz w:val="28"/>
                <w:lang w:val="ru-RU"/>
              </w:rPr>
              <w:t>ведущий</w:t>
            </w:r>
            <w:r w:rsidRPr="00BE3C2A">
              <w:rPr>
                <w:spacing w:val="-13"/>
                <w:sz w:val="28"/>
                <w:lang w:val="ru-RU"/>
              </w:rPr>
              <w:t xml:space="preserve"> </w:t>
            </w:r>
            <w:r w:rsidRPr="00BE3C2A">
              <w:rPr>
                <w:sz w:val="28"/>
                <w:lang w:val="ru-RU"/>
              </w:rPr>
              <w:t>работу</w:t>
            </w:r>
            <w:r w:rsidRPr="00BE3C2A">
              <w:rPr>
                <w:spacing w:val="-15"/>
                <w:sz w:val="28"/>
                <w:lang w:val="ru-RU"/>
              </w:rPr>
              <w:t xml:space="preserve"> </w:t>
            </w:r>
            <w:r w:rsidRPr="00BE3C2A">
              <w:rPr>
                <w:sz w:val="28"/>
                <w:lang w:val="ru-RU"/>
              </w:rPr>
              <w:t>по аналогичной специальности, инструктор по труду, педагог дополнительного образования (по</w:t>
            </w:r>
          </w:p>
          <w:p w:rsidR="00BE3C2A" w:rsidRPr="00BE3C2A" w:rsidRDefault="00BE3C2A" w:rsidP="008B6DC2">
            <w:pPr>
              <w:tabs>
                <w:tab w:val="left" w:pos="4111"/>
              </w:tabs>
              <w:spacing w:line="308" w:lineRule="exact"/>
              <w:ind w:firstLine="709"/>
              <w:rPr>
                <w:sz w:val="28"/>
              </w:rPr>
            </w:pPr>
            <w:proofErr w:type="spellStart"/>
            <w:r w:rsidRPr="00BE3C2A">
              <w:rPr>
                <w:sz w:val="28"/>
              </w:rPr>
              <w:t>аналогичному</w:t>
            </w:r>
            <w:proofErr w:type="spellEnd"/>
            <w:r w:rsidRPr="00BE3C2A">
              <w:rPr>
                <w:spacing w:val="-12"/>
                <w:sz w:val="28"/>
              </w:rPr>
              <w:t xml:space="preserve"> </w:t>
            </w:r>
            <w:proofErr w:type="spellStart"/>
            <w:r w:rsidRPr="00BE3C2A">
              <w:rPr>
                <w:spacing w:val="-2"/>
                <w:sz w:val="28"/>
              </w:rPr>
              <w:t>профилю</w:t>
            </w:r>
            <w:proofErr w:type="spellEnd"/>
            <w:r w:rsidRPr="00BE3C2A">
              <w:rPr>
                <w:spacing w:val="-2"/>
                <w:sz w:val="28"/>
              </w:rPr>
              <w:t>)</w:t>
            </w:r>
          </w:p>
        </w:tc>
      </w:tr>
      <w:tr w:rsidR="00BE3C2A" w:rsidRPr="00BE3C2A" w:rsidTr="00AE3F7E">
        <w:trPr>
          <w:trHeight w:val="645"/>
        </w:trPr>
        <w:tc>
          <w:tcPr>
            <w:tcW w:w="4674" w:type="dxa"/>
          </w:tcPr>
          <w:p w:rsidR="00BE3C2A" w:rsidRPr="00BE3C2A" w:rsidRDefault="00BE3C2A" w:rsidP="008B6DC2">
            <w:pPr>
              <w:tabs>
                <w:tab w:val="left" w:pos="4111"/>
              </w:tabs>
              <w:spacing w:line="315" w:lineRule="exact"/>
              <w:ind w:firstLine="709"/>
              <w:rPr>
                <w:sz w:val="28"/>
              </w:rPr>
            </w:pPr>
            <w:proofErr w:type="spellStart"/>
            <w:r w:rsidRPr="00BE3C2A">
              <w:rPr>
                <w:sz w:val="28"/>
              </w:rPr>
              <w:t>Учитель</w:t>
            </w:r>
            <w:proofErr w:type="spellEnd"/>
            <w:r w:rsidRPr="00BE3C2A">
              <w:rPr>
                <w:spacing w:val="-9"/>
                <w:sz w:val="28"/>
              </w:rPr>
              <w:t xml:space="preserve"> </w:t>
            </w:r>
            <w:proofErr w:type="spellStart"/>
            <w:r w:rsidRPr="00BE3C2A">
              <w:rPr>
                <w:sz w:val="28"/>
              </w:rPr>
              <w:t>трудового</w:t>
            </w:r>
            <w:proofErr w:type="spellEnd"/>
            <w:r w:rsidRPr="00BE3C2A">
              <w:rPr>
                <w:spacing w:val="-10"/>
                <w:sz w:val="28"/>
              </w:rPr>
              <w:t xml:space="preserve"> </w:t>
            </w:r>
            <w:proofErr w:type="spellStart"/>
            <w:r w:rsidRPr="00BE3C2A">
              <w:rPr>
                <w:spacing w:val="-2"/>
                <w:sz w:val="28"/>
              </w:rPr>
              <w:t>обучения</w:t>
            </w:r>
            <w:proofErr w:type="spellEnd"/>
          </w:p>
          <w:p w:rsidR="00BE3C2A" w:rsidRPr="00BE3C2A" w:rsidRDefault="00BE3C2A" w:rsidP="008B6DC2">
            <w:pPr>
              <w:tabs>
                <w:tab w:val="left" w:pos="4111"/>
              </w:tabs>
              <w:spacing w:line="311" w:lineRule="exact"/>
              <w:ind w:firstLine="709"/>
              <w:rPr>
                <w:sz w:val="28"/>
              </w:rPr>
            </w:pPr>
            <w:r w:rsidRPr="00BE3C2A">
              <w:rPr>
                <w:spacing w:val="-2"/>
                <w:sz w:val="28"/>
              </w:rPr>
              <w:t>(</w:t>
            </w:r>
            <w:proofErr w:type="spellStart"/>
            <w:r w:rsidRPr="00BE3C2A">
              <w:rPr>
                <w:spacing w:val="-2"/>
                <w:sz w:val="28"/>
              </w:rPr>
              <w:t>технологии</w:t>
            </w:r>
            <w:proofErr w:type="spellEnd"/>
            <w:r w:rsidRPr="00BE3C2A">
              <w:rPr>
                <w:spacing w:val="-2"/>
                <w:sz w:val="28"/>
              </w:rPr>
              <w:t>)</w:t>
            </w:r>
          </w:p>
        </w:tc>
        <w:tc>
          <w:tcPr>
            <w:tcW w:w="4792" w:type="dxa"/>
          </w:tcPr>
          <w:p w:rsidR="00BE3C2A" w:rsidRPr="00BE3C2A" w:rsidRDefault="00BE3C2A" w:rsidP="008B6DC2">
            <w:pPr>
              <w:tabs>
                <w:tab w:val="left" w:pos="4111"/>
              </w:tabs>
              <w:spacing w:line="315" w:lineRule="exact"/>
              <w:ind w:firstLine="709"/>
              <w:rPr>
                <w:sz w:val="28"/>
                <w:lang w:val="ru-RU"/>
              </w:rPr>
            </w:pPr>
            <w:r w:rsidRPr="00BE3C2A">
              <w:rPr>
                <w:sz w:val="28"/>
                <w:lang w:val="ru-RU"/>
              </w:rPr>
              <w:t>Мастер</w:t>
            </w:r>
            <w:r w:rsidRPr="00BE3C2A">
              <w:rPr>
                <w:spacing w:val="-11"/>
                <w:sz w:val="28"/>
                <w:lang w:val="ru-RU"/>
              </w:rPr>
              <w:t xml:space="preserve"> </w:t>
            </w:r>
            <w:r w:rsidRPr="00BE3C2A">
              <w:rPr>
                <w:sz w:val="28"/>
                <w:lang w:val="ru-RU"/>
              </w:rPr>
              <w:t>производственного</w:t>
            </w:r>
            <w:r w:rsidRPr="00BE3C2A">
              <w:rPr>
                <w:spacing w:val="-11"/>
                <w:sz w:val="28"/>
                <w:lang w:val="ru-RU"/>
              </w:rPr>
              <w:t xml:space="preserve"> </w:t>
            </w:r>
            <w:r w:rsidRPr="00BE3C2A">
              <w:rPr>
                <w:spacing w:val="-2"/>
                <w:sz w:val="28"/>
                <w:lang w:val="ru-RU"/>
              </w:rPr>
              <w:t>обучения,</w:t>
            </w:r>
          </w:p>
          <w:p w:rsidR="00BE3C2A" w:rsidRPr="00BE3C2A" w:rsidRDefault="00BE3C2A" w:rsidP="008B6DC2">
            <w:pPr>
              <w:tabs>
                <w:tab w:val="left" w:pos="4111"/>
              </w:tabs>
              <w:spacing w:line="311" w:lineRule="exact"/>
              <w:ind w:firstLine="709"/>
              <w:rPr>
                <w:sz w:val="28"/>
                <w:lang w:val="ru-RU"/>
              </w:rPr>
            </w:pPr>
            <w:r w:rsidRPr="00BE3C2A">
              <w:rPr>
                <w:sz w:val="28"/>
                <w:lang w:val="ru-RU"/>
              </w:rPr>
              <w:t>инструктор</w:t>
            </w:r>
            <w:r w:rsidRPr="00BE3C2A">
              <w:rPr>
                <w:spacing w:val="-7"/>
                <w:sz w:val="28"/>
                <w:lang w:val="ru-RU"/>
              </w:rPr>
              <w:t xml:space="preserve"> </w:t>
            </w:r>
            <w:r w:rsidRPr="00BE3C2A">
              <w:rPr>
                <w:sz w:val="28"/>
                <w:lang w:val="ru-RU"/>
              </w:rPr>
              <w:t>по</w:t>
            </w:r>
            <w:r w:rsidRPr="00BE3C2A">
              <w:rPr>
                <w:spacing w:val="-2"/>
                <w:sz w:val="28"/>
                <w:lang w:val="ru-RU"/>
              </w:rPr>
              <w:t xml:space="preserve"> труду</w:t>
            </w:r>
          </w:p>
        </w:tc>
      </w:tr>
      <w:tr w:rsidR="00BE3C2A" w:rsidRPr="00BE3C2A" w:rsidTr="00AE3F7E">
        <w:trPr>
          <w:trHeight w:val="5150"/>
        </w:trPr>
        <w:tc>
          <w:tcPr>
            <w:tcW w:w="4674" w:type="dxa"/>
          </w:tcPr>
          <w:p w:rsidR="00BE3C2A" w:rsidRPr="00BE3C2A" w:rsidRDefault="00BE3C2A" w:rsidP="008B6DC2">
            <w:pPr>
              <w:tabs>
                <w:tab w:val="left" w:pos="4111"/>
              </w:tabs>
              <w:spacing w:before="314"/>
              <w:ind w:firstLine="709"/>
              <w:rPr>
                <w:sz w:val="28"/>
                <w:lang w:val="ru-RU"/>
              </w:rPr>
            </w:pPr>
          </w:p>
          <w:p w:rsidR="00BE3C2A" w:rsidRPr="00BE3C2A" w:rsidRDefault="00BE3C2A" w:rsidP="008B6DC2">
            <w:pPr>
              <w:tabs>
                <w:tab w:val="left" w:pos="4111"/>
              </w:tabs>
              <w:ind w:firstLine="709"/>
              <w:rPr>
                <w:sz w:val="28"/>
              </w:rPr>
            </w:pPr>
            <w:proofErr w:type="spellStart"/>
            <w:r w:rsidRPr="00BE3C2A">
              <w:rPr>
                <w:sz w:val="28"/>
              </w:rPr>
              <w:t>Учитель</w:t>
            </w:r>
            <w:proofErr w:type="spellEnd"/>
            <w:r w:rsidRPr="00BE3C2A">
              <w:rPr>
                <w:spacing w:val="-9"/>
                <w:sz w:val="28"/>
              </w:rPr>
              <w:t xml:space="preserve"> </w:t>
            </w:r>
            <w:r w:rsidRPr="00BE3C2A">
              <w:rPr>
                <w:sz w:val="28"/>
              </w:rPr>
              <w:t>-</w:t>
            </w:r>
            <w:r w:rsidRPr="00BE3C2A">
              <w:rPr>
                <w:spacing w:val="-11"/>
                <w:sz w:val="28"/>
              </w:rPr>
              <w:t xml:space="preserve"> </w:t>
            </w:r>
            <w:proofErr w:type="spellStart"/>
            <w:r w:rsidRPr="00BE3C2A">
              <w:rPr>
                <w:sz w:val="28"/>
              </w:rPr>
              <w:t>дефектолог</w:t>
            </w:r>
            <w:proofErr w:type="spellEnd"/>
            <w:r w:rsidRPr="00BE3C2A">
              <w:rPr>
                <w:sz w:val="28"/>
              </w:rPr>
              <w:t>,</w:t>
            </w:r>
            <w:r w:rsidRPr="00BE3C2A">
              <w:rPr>
                <w:spacing w:val="-9"/>
                <w:sz w:val="28"/>
              </w:rPr>
              <w:t xml:space="preserve"> </w:t>
            </w:r>
            <w:proofErr w:type="spellStart"/>
            <w:r w:rsidRPr="00BE3C2A">
              <w:rPr>
                <w:sz w:val="28"/>
              </w:rPr>
              <w:t>учитель</w:t>
            </w:r>
            <w:proofErr w:type="spellEnd"/>
            <w:r w:rsidRPr="00BE3C2A">
              <w:rPr>
                <w:spacing w:val="-9"/>
                <w:sz w:val="28"/>
              </w:rPr>
              <w:t xml:space="preserve"> </w:t>
            </w:r>
            <w:r w:rsidRPr="00BE3C2A">
              <w:rPr>
                <w:sz w:val="28"/>
              </w:rPr>
              <w:t xml:space="preserve">- </w:t>
            </w:r>
            <w:proofErr w:type="spellStart"/>
            <w:r w:rsidRPr="00BE3C2A">
              <w:rPr>
                <w:spacing w:val="-2"/>
                <w:sz w:val="28"/>
              </w:rPr>
              <w:t>логопед</w:t>
            </w:r>
            <w:proofErr w:type="spellEnd"/>
          </w:p>
        </w:tc>
        <w:tc>
          <w:tcPr>
            <w:tcW w:w="4792" w:type="dxa"/>
          </w:tcPr>
          <w:p w:rsidR="00BE3C2A" w:rsidRPr="00BE3C2A" w:rsidRDefault="00BE3C2A" w:rsidP="008B6DC2">
            <w:pPr>
              <w:tabs>
                <w:tab w:val="left" w:pos="4111"/>
              </w:tabs>
              <w:ind w:firstLine="709"/>
              <w:rPr>
                <w:sz w:val="28"/>
                <w:lang w:val="ru-RU"/>
              </w:rPr>
            </w:pPr>
            <w:r w:rsidRPr="00BE3C2A">
              <w:rPr>
                <w:sz w:val="28"/>
                <w:lang w:val="ru-RU"/>
              </w:rPr>
              <w:t>Учитель, осуществляющий образовательную деятельность в общеобразовательных</w:t>
            </w:r>
            <w:r w:rsidRPr="00BE3C2A">
              <w:rPr>
                <w:spacing w:val="-18"/>
                <w:sz w:val="28"/>
                <w:lang w:val="ru-RU"/>
              </w:rPr>
              <w:t xml:space="preserve"> </w:t>
            </w:r>
            <w:r w:rsidRPr="00BE3C2A">
              <w:rPr>
                <w:sz w:val="28"/>
                <w:lang w:val="ru-RU"/>
              </w:rPr>
              <w:t>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w:t>
            </w:r>
          </w:p>
          <w:p w:rsidR="00BE3C2A" w:rsidRPr="00BE3C2A" w:rsidRDefault="00BE3C2A" w:rsidP="008B6DC2">
            <w:pPr>
              <w:tabs>
                <w:tab w:val="left" w:pos="4111"/>
              </w:tabs>
              <w:ind w:firstLine="709"/>
              <w:rPr>
                <w:sz w:val="28"/>
                <w:lang w:val="ru-RU"/>
              </w:rPr>
            </w:pPr>
            <w:r w:rsidRPr="00BE3C2A">
              <w:rPr>
                <w:sz w:val="28"/>
                <w:lang w:val="ru-RU"/>
              </w:rPr>
              <w:t>преподаваемого</w:t>
            </w:r>
            <w:r w:rsidRPr="00BE3C2A">
              <w:rPr>
                <w:spacing w:val="-14"/>
                <w:sz w:val="28"/>
                <w:lang w:val="ru-RU"/>
              </w:rPr>
              <w:t xml:space="preserve"> </w:t>
            </w:r>
            <w:r w:rsidRPr="00BE3C2A">
              <w:rPr>
                <w:sz w:val="28"/>
                <w:lang w:val="ru-RU"/>
              </w:rPr>
              <w:t>предмета</w:t>
            </w:r>
            <w:r w:rsidRPr="00BE3C2A">
              <w:rPr>
                <w:spacing w:val="-13"/>
                <w:sz w:val="28"/>
                <w:lang w:val="ru-RU"/>
              </w:rPr>
              <w:t xml:space="preserve"> </w:t>
            </w:r>
            <w:r w:rsidRPr="00BE3C2A">
              <w:rPr>
                <w:sz w:val="28"/>
                <w:lang w:val="ru-RU"/>
              </w:rPr>
              <w:t>либо</w:t>
            </w:r>
            <w:r w:rsidRPr="00BE3C2A">
              <w:rPr>
                <w:spacing w:val="-12"/>
                <w:sz w:val="28"/>
                <w:lang w:val="ru-RU"/>
              </w:rPr>
              <w:t xml:space="preserve"> </w:t>
            </w:r>
            <w:r w:rsidRPr="00BE3C2A">
              <w:rPr>
                <w:sz w:val="28"/>
                <w:lang w:val="ru-RU"/>
              </w:rPr>
              <w:t>в начальных классах); воспитатель, педагог</w:t>
            </w:r>
          </w:p>
          <w:p w:rsidR="00BE3C2A" w:rsidRPr="00BE3C2A" w:rsidRDefault="00BE3C2A" w:rsidP="008B6DC2">
            <w:pPr>
              <w:tabs>
                <w:tab w:val="left" w:pos="4111"/>
              </w:tabs>
              <w:ind w:firstLine="709"/>
              <w:rPr>
                <w:sz w:val="28"/>
                <w:lang w:val="ru-RU"/>
              </w:rPr>
            </w:pPr>
            <w:r w:rsidRPr="00BE3C2A">
              <w:rPr>
                <w:sz w:val="28"/>
                <w:lang w:val="ru-RU"/>
              </w:rPr>
              <w:t>дополнительного образования (при совпадении профиля кружка, направления</w:t>
            </w:r>
            <w:r w:rsidRPr="00BE3C2A">
              <w:rPr>
                <w:spacing w:val="-18"/>
                <w:sz w:val="28"/>
                <w:lang w:val="ru-RU"/>
              </w:rPr>
              <w:t xml:space="preserve"> </w:t>
            </w:r>
            <w:r w:rsidRPr="00BE3C2A">
              <w:rPr>
                <w:sz w:val="28"/>
                <w:lang w:val="ru-RU"/>
              </w:rPr>
              <w:t>дополнительной</w:t>
            </w:r>
            <w:r w:rsidRPr="00BE3C2A">
              <w:rPr>
                <w:spacing w:val="-17"/>
                <w:sz w:val="28"/>
                <w:lang w:val="ru-RU"/>
              </w:rPr>
              <w:t xml:space="preserve"> </w:t>
            </w:r>
            <w:r w:rsidRPr="00BE3C2A">
              <w:rPr>
                <w:sz w:val="28"/>
                <w:lang w:val="ru-RU"/>
              </w:rPr>
              <w:t>работы</w:t>
            </w:r>
          </w:p>
          <w:p w:rsidR="00BE3C2A" w:rsidRPr="00BE3C2A" w:rsidRDefault="00BE3C2A" w:rsidP="008B6DC2">
            <w:pPr>
              <w:tabs>
                <w:tab w:val="left" w:pos="4111"/>
              </w:tabs>
              <w:spacing w:line="322" w:lineRule="exact"/>
              <w:ind w:firstLine="709"/>
              <w:rPr>
                <w:sz w:val="28"/>
                <w:lang w:val="ru-RU"/>
              </w:rPr>
            </w:pPr>
            <w:r w:rsidRPr="00BE3C2A">
              <w:rPr>
                <w:sz w:val="28"/>
                <w:lang w:val="ru-RU"/>
              </w:rPr>
              <w:t>с</w:t>
            </w:r>
            <w:r w:rsidRPr="00BE3C2A">
              <w:rPr>
                <w:spacing w:val="-8"/>
                <w:sz w:val="28"/>
                <w:lang w:val="ru-RU"/>
              </w:rPr>
              <w:t xml:space="preserve"> </w:t>
            </w:r>
            <w:r w:rsidRPr="00BE3C2A">
              <w:rPr>
                <w:sz w:val="28"/>
                <w:lang w:val="ru-RU"/>
              </w:rPr>
              <w:t>профилем</w:t>
            </w:r>
            <w:r w:rsidRPr="00BE3C2A">
              <w:rPr>
                <w:spacing w:val="-11"/>
                <w:sz w:val="28"/>
                <w:lang w:val="ru-RU"/>
              </w:rPr>
              <w:t xml:space="preserve"> </w:t>
            </w:r>
            <w:r w:rsidRPr="00BE3C2A">
              <w:rPr>
                <w:sz w:val="28"/>
                <w:lang w:val="ru-RU"/>
              </w:rPr>
              <w:t>работы</w:t>
            </w:r>
            <w:r w:rsidRPr="00BE3C2A">
              <w:rPr>
                <w:spacing w:val="-11"/>
                <w:sz w:val="28"/>
                <w:lang w:val="ru-RU"/>
              </w:rPr>
              <w:t xml:space="preserve"> </w:t>
            </w:r>
            <w:r w:rsidRPr="00BE3C2A">
              <w:rPr>
                <w:sz w:val="28"/>
                <w:lang w:val="ru-RU"/>
              </w:rPr>
              <w:t>по</w:t>
            </w:r>
            <w:r w:rsidRPr="00BE3C2A">
              <w:rPr>
                <w:spacing w:val="-11"/>
                <w:sz w:val="28"/>
                <w:lang w:val="ru-RU"/>
              </w:rPr>
              <w:t xml:space="preserve"> </w:t>
            </w:r>
            <w:r w:rsidRPr="00BE3C2A">
              <w:rPr>
                <w:sz w:val="28"/>
                <w:lang w:val="ru-RU"/>
              </w:rPr>
              <w:t xml:space="preserve">основной </w:t>
            </w:r>
            <w:r w:rsidRPr="00BE3C2A">
              <w:rPr>
                <w:spacing w:val="-2"/>
                <w:sz w:val="28"/>
                <w:lang w:val="ru-RU"/>
              </w:rPr>
              <w:t>должности)</w:t>
            </w:r>
          </w:p>
        </w:tc>
      </w:tr>
      <w:tr w:rsidR="00BE3C2A" w:rsidRPr="00BE3C2A" w:rsidTr="00AE3F7E">
        <w:trPr>
          <w:trHeight w:val="1287"/>
        </w:trPr>
        <w:tc>
          <w:tcPr>
            <w:tcW w:w="4674" w:type="dxa"/>
          </w:tcPr>
          <w:p w:rsidR="00BE3C2A" w:rsidRPr="00BE3C2A" w:rsidRDefault="00BE3C2A" w:rsidP="008B6DC2">
            <w:pPr>
              <w:tabs>
                <w:tab w:val="left" w:pos="4111"/>
              </w:tabs>
              <w:ind w:firstLine="709"/>
              <w:rPr>
                <w:sz w:val="28"/>
                <w:lang w:val="ru-RU"/>
              </w:rPr>
            </w:pPr>
            <w:r w:rsidRPr="00BE3C2A">
              <w:rPr>
                <w:sz w:val="28"/>
                <w:lang w:val="ru-RU"/>
              </w:rPr>
              <w:t>Учитель музыки общеобразовательной</w:t>
            </w:r>
            <w:r w:rsidRPr="00BE3C2A">
              <w:rPr>
                <w:spacing w:val="-18"/>
                <w:sz w:val="28"/>
                <w:lang w:val="ru-RU"/>
              </w:rPr>
              <w:t xml:space="preserve"> </w:t>
            </w:r>
            <w:r w:rsidRPr="00BE3C2A">
              <w:rPr>
                <w:sz w:val="28"/>
                <w:lang w:val="ru-RU"/>
              </w:rPr>
              <w:t>организации, преподаватель профессиональной</w:t>
            </w:r>
          </w:p>
          <w:p w:rsidR="00BE3C2A" w:rsidRPr="00BE3C2A" w:rsidRDefault="00BE3C2A" w:rsidP="008B6DC2">
            <w:pPr>
              <w:tabs>
                <w:tab w:val="left" w:pos="4111"/>
              </w:tabs>
              <w:spacing w:line="308" w:lineRule="exact"/>
              <w:ind w:firstLine="709"/>
              <w:rPr>
                <w:sz w:val="28"/>
              </w:rPr>
            </w:pPr>
            <w:proofErr w:type="spellStart"/>
            <w:r w:rsidRPr="00BE3C2A">
              <w:rPr>
                <w:sz w:val="28"/>
              </w:rPr>
              <w:t>образовательной</w:t>
            </w:r>
            <w:proofErr w:type="spellEnd"/>
            <w:r w:rsidRPr="00BE3C2A">
              <w:rPr>
                <w:spacing w:val="-13"/>
                <w:sz w:val="28"/>
              </w:rPr>
              <w:t xml:space="preserve"> </w:t>
            </w:r>
            <w:proofErr w:type="spellStart"/>
            <w:r w:rsidRPr="00BE3C2A">
              <w:rPr>
                <w:spacing w:val="-2"/>
                <w:sz w:val="28"/>
              </w:rPr>
              <w:t>организации</w:t>
            </w:r>
            <w:proofErr w:type="spellEnd"/>
          </w:p>
        </w:tc>
        <w:tc>
          <w:tcPr>
            <w:tcW w:w="4792" w:type="dxa"/>
          </w:tcPr>
          <w:p w:rsidR="00BE3C2A" w:rsidRPr="00BE3C2A" w:rsidRDefault="00BE3C2A" w:rsidP="008B6DC2">
            <w:pPr>
              <w:tabs>
                <w:tab w:val="left" w:pos="4111"/>
              </w:tabs>
              <w:ind w:firstLine="709"/>
              <w:rPr>
                <w:sz w:val="28"/>
                <w:lang w:val="ru-RU"/>
              </w:rPr>
            </w:pPr>
            <w:r w:rsidRPr="00BE3C2A">
              <w:rPr>
                <w:sz w:val="28"/>
                <w:lang w:val="ru-RU"/>
              </w:rPr>
              <w:t>Преподаватель детской музыкальной школы</w:t>
            </w:r>
            <w:r w:rsidRPr="00BE3C2A">
              <w:rPr>
                <w:spacing w:val="-13"/>
                <w:sz w:val="28"/>
                <w:lang w:val="ru-RU"/>
              </w:rPr>
              <w:t xml:space="preserve"> </w:t>
            </w:r>
            <w:r w:rsidRPr="00BE3C2A">
              <w:rPr>
                <w:sz w:val="28"/>
                <w:lang w:val="ru-RU"/>
              </w:rPr>
              <w:t>(школы</w:t>
            </w:r>
            <w:r w:rsidRPr="00BE3C2A">
              <w:rPr>
                <w:spacing w:val="-13"/>
                <w:sz w:val="28"/>
                <w:lang w:val="ru-RU"/>
              </w:rPr>
              <w:t xml:space="preserve"> </w:t>
            </w:r>
            <w:r w:rsidRPr="00BE3C2A">
              <w:rPr>
                <w:sz w:val="28"/>
                <w:lang w:val="ru-RU"/>
              </w:rPr>
              <w:t>искусств,</w:t>
            </w:r>
            <w:r w:rsidRPr="00BE3C2A">
              <w:rPr>
                <w:spacing w:val="-14"/>
                <w:sz w:val="28"/>
                <w:lang w:val="ru-RU"/>
              </w:rPr>
              <w:t xml:space="preserve"> </w:t>
            </w:r>
            <w:r w:rsidRPr="00BE3C2A">
              <w:rPr>
                <w:sz w:val="28"/>
                <w:lang w:val="ru-RU"/>
              </w:rPr>
              <w:t>организаций культуры), музыкальный</w:t>
            </w:r>
          </w:p>
          <w:p w:rsidR="00BE3C2A" w:rsidRPr="00BE3C2A" w:rsidRDefault="00BE3C2A" w:rsidP="008B6DC2">
            <w:pPr>
              <w:tabs>
                <w:tab w:val="left" w:pos="4111"/>
              </w:tabs>
              <w:spacing w:line="308" w:lineRule="exact"/>
              <w:ind w:firstLine="709"/>
              <w:rPr>
                <w:sz w:val="28"/>
              </w:rPr>
            </w:pPr>
            <w:proofErr w:type="spellStart"/>
            <w:r w:rsidRPr="00BE3C2A">
              <w:rPr>
                <w:sz w:val="28"/>
              </w:rPr>
              <w:t>руководитель</w:t>
            </w:r>
            <w:proofErr w:type="spellEnd"/>
            <w:r w:rsidRPr="00BE3C2A">
              <w:rPr>
                <w:sz w:val="28"/>
              </w:rPr>
              <w:t>,</w:t>
            </w:r>
            <w:r w:rsidRPr="00BE3C2A">
              <w:rPr>
                <w:spacing w:val="-9"/>
                <w:sz w:val="28"/>
              </w:rPr>
              <w:t xml:space="preserve"> </w:t>
            </w:r>
            <w:proofErr w:type="spellStart"/>
            <w:r w:rsidRPr="00BE3C2A">
              <w:rPr>
                <w:spacing w:val="-2"/>
                <w:sz w:val="28"/>
              </w:rPr>
              <w:t>концертмейстер</w:t>
            </w:r>
            <w:proofErr w:type="spellEnd"/>
          </w:p>
        </w:tc>
      </w:tr>
      <w:tr w:rsidR="00BE3C2A" w:rsidRPr="00BE3C2A" w:rsidTr="00AE3F7E">
        <w:trPr>
          <w:trHeight w:val="1610"/>
        </w:trPr>
        <w:tc>
          <w:tcPr>
            <w:tcW w:w="4674" w:type="dxa"/>
          </w:tcPr>
          <w:p w:rsidR="00BE3C2A" w:rsidRPr="00BE3C2A" w:rsidRDefault="00BE3C2A" w:rsidP="008B6DC2">
            <w:pPr>
              <w:tabs>
                <w:tab w:val="left" w:pos="4111"/>
              </w:tabs>
              <w:ind w:firstLine="709"/>
              <w:rPr>
                <w:sz w:val="28"/>
                <w:lang w:val="ru-RU"/>
              </w:rPr>
            </w:pPr>
            <w:r w:rsidRPr="00BE3C2A">
              <w:rPr>
                <w:sz w:val="28"/>
                <w:lang w:val="ru-RU"/>
              </w:rPr>
              <w:t>Преподаватель организации дополнительного</w:t>
            </w:r>
            <w:r w:rsidRPr="00BE3C2A">
              <w:rPr>
                <w:spacing w:val="-18"/>
                <w:sz w:val="28"/>
                <w:lang w:val="ru-RU"/>
              </w:rPr>
              <w:t xml:space="preserve"> </w:t>
            </w:r>
            <w:r w:rsidRPr="00BE3C2A">
              <w:rPr>
                <w:sz w:val="28"/>
                <w:lang w:val="ru-RU"/>
              </w:rPr>
              <w:t>образования, организаций культуры,</w:t>
            </w:r>
          </w:p>
          <w:p w:rsidR="00BE3C2A" w:rsidRPr="00BE3C2A" w:rsidRDefault="00BE3C2A" w:rsidP="008B6DC2">
            <w:pPr>
              <w:tabs>
                <w:tab w:val="left" w:pos="4111"/>
              </w:tabs>
              <w:spacing w:line="322" w:lineRule="exact"/>
              <w:ind w:firstLine="709"/>
              <w:rPr>
                <w:sz w:val="28"/>
              </w:rPr>
            </w:pPr>
            <w:proofErr w:type="spellStart"/>
            <w:r w:rsidRPr="00BE3C2A">
              <w:rPr>
                <w:sz w:val="28"/>
              </w:rPr>
              <w:t>музыкальный</w:t>
            </w:r>
            <w:proofErr w:type="spellEnd"/>
            <w:r w:rsidRPr="00BE3C2A">
              <w:rPr>
                <w:spacing w:val="-18"/>
                <w:sz w:val="28"/>
              </w:rPr>
              <w:t xml:space="preserve"> </w:t>
            </w:r>
            <w:proofErr w:type="spellStart"/>
            <w:r w:rsidRPr="00BE3C2A">
              <w:rPr>
                <w:sz w:val="28"/>
              </w:rPr>
              <w:t>руководитель</w:t>
            </w:r>
            <w:proofErr w:type="spellEnd"/>
            <w:r w:rsidRPr="00BE3C2A">
              <w:rPr>
                <w:sz w:val="28"/>
              </w:rPr>
              <w:t xml:space="preserve">, </w:t>
            </w:r>
            <w:proofErr w:type="spellStart"/>
            <w:r w:rsidRPr="00BE3C2A">
              <w:rPr>
                <w:spacing w:val="-2"/>
                <w:sz w:val="28"/>
              </w:rPr>
              <w:t>концертмейстер</w:t>
            </w:r>
            <w:proofErr w:type="spellEnd"/>
          </w:p>
        </w:tc>
        <w:tc>
          <w:tcPr>
            <w:tcW w:w="4792" w:type="dxa"/>
          </w:tcPr>
          <w:p w:rsidR="00BE3C2A" w:rsidRPr="00BE3C2A" w:rsidRDefault="00BE3C2A" w:rsidP="008B6DC2">
            <w:pPr>
              <w:tabs>
                <w:tab w:val="left" w:pos="4111"/>
              </w:tabs>
              <w:ind w:firstLine="709"/>
              <w:rPr>
                <w:sz w:val="28"/>
                <w:lang w:val="ru-RU"/>
              </w:rPr>
            </w:pPr>
            <w:r w:rsidRPr="00BE3C2A">
              <w:rPr>
                <w:sz w:val="28"/>
                <w:lang w:val="ru-RU"/>
              </w:rPr>
              <w:t>Учитель музыки общеобразовательной</w:t>
            </w:r>
            <w:r w:rsidRPr="00BE3C2A">
              <w:rPr>
                <w:spacing w:val="-18"/>
                <w:sz w:val="28"/>
                <w:lang w:val="ru-RU"/>
              </w:rPr>
              <w:t xml:space="preserve"> </w:t>
            </w:r>
            <w:r w:rsidRPr="00BE3C2A">
              <w:rPr>
                <w:sz w:val="28"/>
                <w:lang w:val="ru-RU"/>
              </w:rPr>
              <w:t>организации, преподаватель</w:t>
            </w:r>
            <w:r w:rsidRPr="00BE3C2A">
              <w:rPr>
                <w:spacing w:val="40"/>
                <w:sz w:val="28"/>
                <w:lang w:val="ru-RU"/>
              </w:rPr>
              <w:t xml:space="preserve"> </w:t>
            </w:r>
            <w:r w:rsidRPr="00BE3C2A">
              <w:rPr>
                <w:sz w:val="28"/>
                <w:lang w:val="ru-RU"/>
              </w:rPr>
              <w:t>музыкальных дисциплин профессиональной</w:t>
            </w:r>
          </w:p>
          <w:p w:rsidR="00BE3C2A" w:rsidRPr="00BE3C2A" w:rsidRDefault="00BE3C2A" w:rsidP="008B6DC2">
            <w:pPr>
              <w:tabs>
                <w:tab w:val="left" w:pos="4111"/>
              </w:tabs>
              <w:spacing w:line="308" w:lineRule="exact"/>
              <w:ind w:firstLine="709"/>
              <w:rPr>
                <w:sz w:val="28"/>
              </w:rPr>
            </w:pPr>
            <w:proofErr w:type="spellStart"/>
            <w:r w:rsidRPr="00BE3C2A">
              <w:rPr>
                <w:sz w:val="28"/>
              </w:rPr>
              <w:t>образовательной</w:t>
            </w:r>
            <w:proofErr w:type="spellEnd"/>
            <w:r w:rsidRPr="00BE3C2A">
              <w:rPr>
                <w:spacing w:val="-13"/>
                <w:sz w:val="28"/>
              </w:rPr>
              <w:t xml:space="preserve"> </w:t>
            </w:r>
            <w:proofErr w:type="spellStart"/>
            <w:r w:rsidRPr="00BE3C2A">
              <w:rPr>
                <w:spacing w:val="-2"/>
                <w:sz w:val="28"/>
              </w:rPr>
              <w:t>организации</w:t>
            </w:r>
            <w:proofErr w:type="spellEnd"/>
          </w:p>
        </w:tc>
      </w:tr>
      <w:tr w:rsidR="00BE3C2A" w:rsidRPr="00BE3C2A" w:rsidTr="00AE3F7E">
        <w:trPr>
          <w:trHeight w:val="1288"/>
        </w:trPr>
        <w:tc>
          <w:tcPr>
            <w:tcW w:w="4674" w:type="dxa"/>
          </w:tcPr>
          <w:p w:rsidR="00BE3C2A" w:rsidRPr="00BE3C2A" w:rsidRDefault="00BE3C2A" w:rsidP="008B6DC2">
            <w:pPr>
              <w:tabs>
                <w:tab w:val="left" w:pos="4111"/>
              </w:tabs>
              <w:ind w:firstLine="709"/>
              <w:rPr>
                <w:sz w:val="28"/>
                <w:lang w:val="ru-RU"/>
              </w:rPr>
            </w:pPr>
            <w:r w:rsidRPr="00BE3C2A">
              <w:rPr>
                <w:sz w:val="28"/>
                <w:lang w:val="ru-RU"/>
              </w:rPr>
              <w:lastRenderedPageBreak/>
              <w:t>Старший</w:t>
            </w:r>
            <w:r w:rsidRPr="00BE3C2A">
              <w:rPr>
                <w:spacing w:val="-12"/>
                <w:sz w:val="28"/>
                <w:lang w:val="ru-RU"/>
              </w:rPr>
              <w:t xml:space="preserve"> </w:t>
            </w:r>
            <w:r w:rsidRPr="00BE3C2A">
              <w:rPr>
                <w:sz w:val="28"/>
                <w:lang w:val="ru-RU"/>
              </w:rPr>
              <w:t>тренер</w:t>
            </w:r>
            <w:r w:rsidRPr="00BE3C2A">
              <w:rPr>
                <w:spacing w:val="-10"/>
                <w:sz w:val="28"/>
                <w:lang w:val="ru-RU"/>
              </w:rPr>
              <w:t xml:space="preserve"> </w:t>
            </w:r>
            <w:r w:rsidRPr="00BE3C2A">
              <w:rPr>
                <w:sz w:val="28"/>
                <w:lang w:val="ru-RU"/>
              </w:rPr>
              <w:t>-</w:t>
            </w:r>
            <w:r w:rsidRPr="00BE3C2A">
              <w:rPr>
                <w:spacing w:val="-15"/>
                <w:sz w:val="28"/>
                <w:lang w:val="ru-RU"/>
              </w:rPr>
              <w:t xml:space="preserve"> </w:t>
            </w:r>
            <w:r w:rsidRPr="00BE3C2A">
              <w:rPr>
                <w:sz w:val="28"/>
                <w:lang w:val="ru-RU"/>
              </w:rPr>
              <w:t xml:space="preserve">преподаватель, тренер - преподаватель, в </w:t>
            </w:r>
            <w:proofErr w:type="spellStart"/>
            <w:r w:rsidRPr="00BE3C2A">
              <w:rPr>
                <w:sz w:val="28"/>
                <w:lang w:val="ru-RU"/>
              </w:rPr>
              <w:t>т.ч</w:t>
            </w:r>
            <w:proofErr w:type="spellEnd"/>
            <w:r w:rsidRPr="00BE3C2A">
              <w:rPr>
                <w:sz w:val="28"/>
                <w:lang w:val="ru-RU"/>
              </w:rPr>
              <w:t>.</w:t>
            </w:r>
          </w:p>
          <w:p w:rsidR="00BE3C2A" w:rsidRPr="00BE3C2A" w:rsidRDefault="00BE3C2A" w:rsidP="008B6DC2">
            <w:pPr>
              <w:tabs>
                <w:tab w:val="left" w:pos="4111"/>
              </w:tabs>
              <w:ind w:firstLine="709"/>
              <w:rPr>
                <w:sz w:val="28"/>
              </w:rPr>
            </w:pPr>
            <w:r w:rsidRPr="00BE3C2A">
              <w:rPr>
                <w:sz w:val="28"/>
              </w:rPr>
              <w:t>ДЮСШ,</w:t>
            </w:r>
            <w:r w:rsidRPr="00BE3C2A">
              <w:rPr>
                <w:spacing w:val="-5"/>
                <w:sz w:val="28"/>
              </w:rPr>
              <w:t xml:space="preserve"> </w:t>
            </w:r>
            <w:r w:rsidRPr="00BE3C2A">
              <w:rPr>
                <w:sz w:val="28"/>
              </w:rPr>
              <w:t>СДЮШОР,</w:t>
            </w:r>
            <w:r w:rsidRPr="00BE3C2A">
              <w:rPr>
                <w:spacing w:val="-4"/>
                <w:sz w:val="28"/>
              </w:rPr>
              <w:t xml:space="preserve"> </w:t>
            </w:r>
            <w:r w:rsidRPr="00BE3C2A">
              <w:rPr>
                <w:spacing w:val="-2"/>
                <w:sz w:val="28"/>
              </w:rPr>
              <w:t>ДЮКПФ</w:t>
            </w:r>
          </w:p>
        </w:tc>
        <w:tc>
          <w:tcPr>
            <w:tcW w:w="4792" w:type="dxa"/>
          </w:tcPr>
          <w:p w:rsidR="00BE3C2A" w:rsidRPr="00BE3C2A" w:rsidRDefault="00BE3C2A" w:rsidP="008B6DC2">
            <w:pPr>
              <w:tabs>
                <w:tab w:val="left" w:pos="4111"/>
              </w:tabs>
              <w:ind w:firstLine="709"/>
              <w:rPr>
                <w:sz w:val="28"/>
                <w:lang w:val="ru-RU"/>
              </w:rPr>
            </w:pPr>
            <w:r w:rsidRPr="00BE3C2A">
              <w:rPr>
                <w:sz w:val="28"/>
                <w:lang w:val="ru-RU"/>
              </w:rPr>
              <w:t>Учитель, преподаватель физкультуры,</w:t>
            </w:r>
            <w:r w:rsidRPr="00BE3C2A">
              <w:rPr>
                <w:spacing w:val="-18"/>
                <w:sz w:val="28"/>
                <w:lang w:val="ru-RU"/>
              </w:rPr>
              <w:t xml:space="preserve"> </w:t>
            </w:r>
            <w:r w:rsidRPr="00BE3C2A">
              <w:rPr>
                <w:sz w:val="28"/>
                <w:lang w:val="ru-RU"/>
              </w:rPr>
              <w:t>инструктор</w:t>
            </w:r>
            <w:r w:rsidRPr="00BE3C2A">
              <w:rPr>
                <w:spacing w:val="-17"/>
                <w:sz w:val="28"/>
                <w:lang w:val="ru-RU"/>
              </w:rPr>
              <w:t xml:space="preserve"> </w:t>
            </w:r>
            <w:r w:rsidRPr="00BE3C2A">
              <w:rPr>
                <w:sz w:val="28"/>
                <w:lang w:val="ru-RU"/>
              </w:rPr>
              <w:t>по физкультуре, руководитель</w:t>
            </w:r>
          </w:p>
          <w:p w:rsidR="00BE3C2A" w:rsidRPr="00BE3C2A" w:rsidRDefault="00BE3C2A" w:rsidP="008B6DC2">
            <w:pPr>
              <w:tabs>
                <w:tab w:val="left" w:pos="4111"/>
              </w:tabs>
              <w:spacing w:line="308" w:lineRule="exact"/>
              <w:ind w:firstLine="709"/>
              <w:rPr>
                <w:sz w:val="28"/>
              </w:rPr>
            </w:pPr>
            <w:proofErr w:type="spellStart"/>
            <w:r w:rsidRPr="00BE3C2A">
              <w:rPr>
                <w:sz w:val="28"/>
              </w:rPr>
              <w:t>физического</w:t>
            </w:r>
            <w:proofErr w:type="spellEnd"/>
            <w:r w:rsidRPr="00BE3C2A">
              <w:rPr>
                <w:spacing w:val="-7"/>
                <w:sz w:val="28"/>
              </w:rPr>
              <w:t xml:space="preserve"> </w:t>
            </w:r>
            <w:proofErr w:type="spellStart"/>
            <w:r w:rsidRPr="00BE3C2A">
              <w:rPr>
                <w:spacing w:val="-2"/>
                <w:sz w:val="28"/>
              </w:rPr>
              <w:t>воспитания</w:t>
            </w:r>
            <w:proofErr w:type="spellEnd"/>
          </w:p>
        </w:tc>
      </w:tr>
      <w:tr w:rsidR="00BE3C2A" w:rsidRPr="00BE3C2A" w:rsidTr="00AE3F7E">
        <w:trPr>
          <w:trHeight w:val="1288"/>
        </w:trPr>
        <w:tc>
          <w:tcPr>
            <w:tcW w:w="4674" w:type="dxa"/>
          </w:tcPr>
          <w:p w:rsidR="00BE3C2A" w:rsidRPr="00BE3C2A" w:rsidRDefault="00BE3C2A" w:rsidP="008B6DC2">
            <w:pPr>
              <w:tabs>
                <w:tab w:val="left" w:pos="4111"/>
              </w:tabs>
              <w:ind w:firstLine="709"/>
              <w:rPr>
                <w:sz w:val="28"/>
                <w:lang w:val="ru-RU"/>
              </w:rPr>
            </w:pPr>
            <w:r w:rsidRPr="00BE3C2A">
              <w:rPr>
                <w:sz w:val="28"/>
                <w:lang w:val="ru-RU"/>
              </w:rPr>
              <w:t>Учитель, преподаватель физкультуры,</w:t>
            </w:r>
            <w:r w:rsidRPr="00BE3C2A">
              <w:rPr>
                <w:spacing w:val="-18"/>
                <w:sz w:val="28"/>
                <w:lang w:val="ru-RU"/>
              </w:rPr>
              <w:t xml:space="preserve"> </w:t>
            </w:r>
            <w:r w:rsidRPr="00BE3C2A">
              <w:rPr>
                <w:sz w:val="28"/>
                <w:lang w:val="ru-RU"/>
              </w:rPr>
              <w:t>инструктор</w:t>
            </w:r>
            <w:r w:rsidRPr="00BE3C2A">
              <w:rPr>
                <w:spacing w:val="-17"/>
                <w:sz w:val="28"/>
                <w:lang w:val="ru-RU"/>
              </w:rPr>
              <w:t xml:space="preserve"> </w:t>
            </w:r>
            <w:r w:rsidRPr="00BE3C2A">
              <w:rPr>
                <w:sz w:val="28"/>
                <w:lang w:val="ru-RU"/>
              </w:rPr>
              <w:t>по физкультуре, руководитель</w:t>
            </w:r>
          </w:p>
          <w:p w:rsidR="00BE3C2A" w:rsidRPr="00BE3C2A" w:rsidRDefault="00BE3C2A" w:rsidP="008B6DC2">
            <w:pPr>
              <w:tabs>
                <w:tab w:val="left" w:pos="4111"/>
              </w:tabs>
              <w:spacing w:line="310" w:lineRule="exact"/>
              <w:ind w:firstLine="709"/>
              <w:rPr>
                <w:sz w:val="28"/>
              </w:rPr>
            </w:pPr>
            <w:proofErr w:type="spellStart"/>
            <w:r w:rsidRPr="00BE3C2A">
              <w:rPr>
                <w:sz w:val="28"/>
              </w:rPr>
              <w:t>физического</w:t>
            </w:r>
            <w:proofErr w:type="spellEnd"/>
            <w:r w:rsidRPr="00BE3C2A">
              <w:rPr>
                <w:spacing w:val="-7"/>
                <w:sz w:val="28"/>
              </w:rPr>
              <w:t xml:space="preserve"> </w:t>
            </w:r>
            <w:proofErr w:type="spellStart"/>
            <w:r w:rsidRPr="00BE3C2A">
              <w:rPr>
                <w:spacing w:val="-2"/>
                <w:sz w:val="28"/>
              </w:rPr>
              <w:t>воспитания</w:t>
            </w:r>
            <w:proofErr w:type="spellEnd"/>
          </w:p>
        </w:tc>
        <w:tc>
          <w:tcPr>
            <w:tcW w:w="4792" w:type="dxa"/>
          </w:tcPr>
          <w:p w:rsidR="00BE3C2A" w:rsidRPr="00BE3C2A" w:rsidRDefault="00BE3C2A" w:rsidP="008B6DC2">
            <w:pPr>
              <w:tabs>
                <w:tab w:val="left" w:pos="4111"/>
              </w:tabs>
              <w:ind w:firstLine="709"/>
              <w:rPr>
                <w:sz w:val="28"/>
                <w:lang w:val="ru-RU"/>
              </w:rPr>
            </w:pPr>
            <w:r w:rsidRPr="00BE3C2A">
              <w:rPr>
                <w:sz w:val="28"/>
                <w:lang w:val="ru-RU"/>
              </w:rPr>
              <w:t>Старший</w:t>
            </w:r>
            <w:r w:rsidRPr="00BE3C2A">
              <w:rPr>
                <w:spacing w:val="-12"/>
                <w:sz w:val="28"/>
                <w:lang w:val="ru-RU"/>
              </w:rPr>
              <w:t xml:space="preserve"> </w:t>
            </w:r>
            <w:r w:rsidRPr="00BE3C2A">
              <w:rPr>
                <w:sz w:val="28"/>
                <w:lang w:val="ru-RU"/>
              </w:rPr>
              <w:t>тренер</w:t>
            </w:r>
            <w:r w:rsidRPr="00BE3C2A">
              <w:rPr>
                <w:spacing w:val="-10"/>
                <w:sz w:val="28"/>
                <w:lang w:val="ru-RU"/>
              </w:rPr>
              <w:t xml:space="preserve"> </w:t>
            </w:r>
            <w:r w:rsidRPr="00BE3C2A">
              <w:rPr>
                <w:sz w:val="28"/>
                <w:lang w:val="ru-RU"/>
              </w:rPr>
              <w:t>-</w:t>
            </w:r>
            <w:r w:rsidRPr="00BE3C2A">
              <w:rPr>
                <w:spacing w:val="-14"/>
                <w:sz w:val="28"/>
                <w:lang w:val="ru-RU"/>
              </w:rPr>
              <w:t xml:space="preserve"> </w:t>
            </w:r>
            <w:r w:rsidRPr="00BE3C2A">
              <w:rPr>
                <w:sz w:val="28"/>
                <w:lang w:val="ru-RU"/>
              </w:rPr>
              <w:t xml:space="preserve">преподаватель, тренер - преподаватель, в </w:t>
            </w:r>
            <w:proofErr w:type="spellStart"/>
            <w:r w:rsidRPr="00BE3C2A">
              <w:rPr>
                <w:sz w:val="28"/>
                <w:lang w:val="ru-RU"/>
              </w:rPr>
              <w:t>т.ч</w:t>
            </w:r>
            <w:proofErr w:type="spellEnd"/>
            <w:r w:rsidRPr="00BE3C2A">
              <w:rPr>
                <w:sz w:val="28"/>
                <w:lang w:val="ru-RU"/>
              </w:rPr>
              <w:t>.</w:t>
            </w:r>
          </w:p>
          <w:p w:rsidR="00BE3C2A" w:rsidRPr="00BE3C2A" w:rsidRDefault="00BE3C2A" w:rsidP="008B6DC2">
            <w:pPr>
              <w:tabs>
                <w:tab w:val="left" w:pos="4111"/>
              </w:tabs>
              <w:spacing w:line="321" w:lineRule="exact"/>
              <w:ind w:firstLine="709"/>
              <w:rPr>
                <w:sz w:val="28"/>
              </w:rPr>
            </w:pPr>
            <w:r w:rsidRPr="00BE3C2A">
              <w:rPr>
                <w:sz w:val="28"/>
              </w:rPr>
              <w:t>ДЮСШ,</w:t>
            </w:r>
            <w:r w:rsidRPr="00BE3C2A">
              <w:rPr>
                <w:spacing w:val="-5"/>
                <w:sz w:val="28"/>
              </w:rPr>
              <w:t xml:space="preserve"> </w:t>
            </w:r>
            <w:r w:rsidRPr="00BE3C2A">
              <w:rPr>
                <w:sz w:val="28"/>
              </w:rPr>
              <w:t>СДЮШОР,</w:t>
            </w:r>
            <w:r w:rsidRPr="00BE3C2A">
              <w:rPr>
                <w:spacing w:val="-5"/>
                <w:sz w:val="28"/>
              </w:rPr>
              <w:t xml:space="preserve"> </w:t>
            </w:r>
            <w:r w:rsidRPr="00BE3C2A">
              <w:rPr>
                <w:spacing w:val="-2"/>
                <w:sz w:val="28"/>
              </w:rPr>
              <w:t>ДЮКПФ</w:t>
            </w:r>
          </w:p>
        </w:tc>
      </w:tr>
      <w:tr w:rsidR="00BE3C2A" w:rsidRPr="00BE3C2A" w:rsidTr="00AE3F7E">
        <w:trPr>
          <w:trHeight w:val="642"/>
        </w:trPr>
        <w:tc>
          <w:tcPr>
            <w:tcW w:w="4674" w:type="dxa"/>
          </w:tcPr>
          <w:p w:rsidR="00BE3C2A" w:rsidRPr="00BE3C2A" w:rsidRDefault="00BE3C2A" w:rsidP="008B6DC2">
            <w:pPr>
              <w:tabs>
                <w:tab w:val="left" w:pos="4111"/>
              </w:tabs>
              <w:spacing w:line="315" w:lineRule="exact"/>
              <w:ind w:firstLine="709"/>
              <w:rPr>
                <w:sz w:val="28"/>
              </w:rPr>
            </w:pPr>
            <w:proofErr w:type="spellStart"/>
            <w:r w:rsidRPr="00BE3C2A">
              <w:rPr>
                <w:sz w:val="28"/>
              </w:rPr>
              <w:t>Преподаватель</w:t>
            </w:r>
            <w:proofErr w:type="spellEnd"/>
            <w:r w:rsidRPr="00BE3C2A">
              <w:rPr>
                <w:spacing w:val="-10"/>
                <w:sz w:val="28"/>
              </w:rPr>
              <w:t xml:space="preserve"> </w:t>
            </w:r>
            <w:proofErr w:type="spellStart"/>
            <w:r w:rsidRPr="00BE3C2A">
              <w:rPr>
                <w:spacing w:val="-2"/>
                <w:sz w:val="28"/>
              </w:rPr>
              <w:t>профессиональной</w:t>
            </w:r>
            <w:proofErr w:type="spellEnd"/>
          </w:p>
          <w:p w:rsidR="00BE3C2A" w:rsidRPr="00BE3C2A" w:rsidRDefault="00BE3C2A" w:rsidP="008B6DC2">
            <w:pPr>
              <w:tabs>
                <w:tab w:val="left" w:pos="4111"/>
              </w:tabs>
              <w:spacing w:line="308" w:lineRule="exact"/>
              <w:ind w:firstLine="709"/>
              <w:rPr>
                <w:sz w:val="28"/>
              </w:rPr>
            </w:pPr>
            <w:proofErr w:type="spellStart"/>
            <w:r w:rsidRPr="00BE3C2A">
              <w:rPr>
                <w:sz w:val="28"/>
              </w:rPr>
              <w:t>образовательной</w:t>
            </w:r>
            <w:proofErr w:type="spellEnd"/>
            <w:r w:rsidRPr="00BE3C2A">
              <w:rPr>
                <w:spacing w:val="-13"/>
                <w:sz w:val="28"/>
              </w:rPr>
              <w:t xml:space="preserve"> </w:t>
            </w:r>
            <w:proofErr w:type="spellStart"/>
            <w:r w:rsidRPr="00BE3C2A">
              <w:rPr>
                <w:spacing w:val="-2"/>
                <w:sz w:val="28"/>
              </w:rPr>
              <w:t>организации</w:t>
            </w:r>
            <w:proofErr w:type="spellEnd"/>
          </w:p>
        </w:tc>
        <w:tc>
          <w:tcPr>
            <w:tcW w:w="4792" w:type="dxa"/>
          </w:tcPr>
          <w:p w:rsidR="00BE3C2A" w:rsidRPr="00BE3C2A" w:rsidRDefault="00BE3C2A" w:rsidP="008B6DC2">
            <w:pPr>
              <w:tabs>
                <w:tab w:val="left" w:pos="4111"/>
              </w:tabs>
              <w:spacing w:line="315" w:lineRule="exact"/>
              <w:ind w:firstLine="709"/>
              <w:rPr>
                <w:sz w:val="28"/>
                <w:lang w:val="ru-RU"/>
              </w:rPr>
            </w:pPr>
            <w:r w:rsidRPr="00BE3C2A">
              <w:rPr>
                <w:sz w:val="28"/>
                <w:lang w:val="ru-RU"/>
              </w:rPr>
              <w:t>Учитель</w:t>
            </w:r>
            <w:r w:rsidRPr="00BE3C2A">
              <w:rPr>
                <w:spacing w:val="-4"/>
                <w:sz w:val="28"/>
                <w:lang w:val="ru-RU"/>
              </w:rPr>
              <w:t xml:space="preserve"> </w:t>
            </w:r>
            <w:r w:rsidRPr="00BE3C2A">
              <w:rPr>
                <w:sz w:val="28"/>
                <w:lang w:val="ru-RU"/>
              </w:rPr>
              <w:t>того</w:t>
            </w:r>
            <w:r w:rsidRPr="00BE3C2A">
              <w:rPr>
                <w:spacing w:val="-5"/>
                <w:sz w:val="28"/>
                <w:lang w:val="ru-RU"/>
              </w:rPr>
              <w:t xml:space="preserve"> </w:t>
            </w:r>
            <w:r w:rsidRPr="00BE3C2A">
              <w:rPr>
                <w:sz w:val="28"/>
                <w:lang w:val="ru-RU"/>
              </w:rPr>
              <w:t>же</w:t>
            </w:r>
            <w:r w:rsidRPr="00BE3C2A">
              <w:rPr>
                <w:spacing w:val="-3"/>
                <w:sz w:val="28"/>
                <w:lang w:val="ru-RU"/>
              </w:rPr>
              <w:t xml:space="preserve"> </w:t>
            </w:r>
            <w:r w:rsidRPr="00BE3C2A">
              <w:rPr>
                <w:sz w:val="28"/>
                <w:lang w:val="ru-RU"/>
              </w:rPr>
              <w:t>предмета</w:t>
            </w:r>
            <w:r w:rsidRPr="00BE3C2A">
              <w:rPr>
                <w:spacing w:val="-2"/>
                <w:sz w:val="28"/>
                <w:lang w:val="ru-RU"/>
              </w:rPr>
              <w:t xml:space="preserve"> </w:t>
            </w:r>
            <w:r w:rsidRPr="00BE3C2A">
              <w:rPr>
                <w:spacing w:val="-10"/>
                <w:sz w:val="28"/>
                <w:lang w:val="ru-RU"/>
              </w:rPr>
              <w:t>в</w:t>
            </w:r>
          </w:p>
          <w:p w:rsidR="00BE3C2A" w:rsidRPr="00BE3C2A" w:rsidRDefault="00BE3C2A" w:rsidP="008B6DC2">
            <w:pPr>
              <w:tabs>
                <w:tab w:val="left" w:pos="4111"/>
              </w:tabs>
              <w:spacing w:line="308" w:lineRule="exact"/>
              <w:ind w:firstLine="709"/>
              <w:rPr>
                <w:sz w:val="28"/>
                <w:lang w:val="ru-RU"/>
              </w:rPr>
            </w:pPr>
            <w:r w:rsidRPr="00BE3C2A">
              <w:rPr>
                <w:spacing w:val="-2"/>
                <w:sz w:val="28"/>
                <w:lang w:val="ru-RU"/>
              </w:rPr>
              <w:t>общеобразовательной</w:t>
            </w:r>
            <w:r w:rsidRPr="00BE3C2A">
              <w:rPr>
                <w:spacing w:val="18"/>
                <w:sz w:val="28"/>
                <w:lang w:val="ru-RU"/>
              </w:rPr>
              <w:t xml:space="preserve"> </w:t>
            </w:r>
            <w:r w:rsidRPr="00BE3C2A">
              <w:rPr>
                <w:spacing w:val="-2"/>
                <w:sz w:val="28"/>
                <w:lang w:val="ru-RU"/>
              </w:rPr>
              <w:t>организации</w:t>
            </w:r>
          </w:p>
        </w:tc>
      </w:tr>
      <w:tr w:rsidR="00BE3C2A" w:rsidRPr="00BE3C2A" w:rsidTr="00AE3F7E">
        <w:trPr>
          <w:trHeight w:val="323"/>
        </w:trPr>
        <w:tc>
          <w:tcPr>
            <w:tcW w:w="4674" w:type="dxa"/>
          </w:tcPr>
          <w:p w:rsidR="00BE3C2A" w:rsidRPr="00BE3C2A" w:rsidRDefault="00BE3C2A" w:rsidP="008B6DC2">
            <w:pPr>
              <w:tabs>
                <w:tab w:val="left" w:pos="4111"/>
              </w:tabs>
              <w:spacing w:line="304" w:lineRule="exact"/>
              <w:ind w:firstLine="709"/>
              <w:rPr>
                <w:sz w:val="28"/>
              </w:rPr>
            </w:pPr>
            <w:proofErr w:type="spellStart"/>
            <w:r w:rsidRPr="00BE3C2A">
              <w:rPr>
                <w:sz w:val="28"/>
              </w:rPr>
              <w:t>Учитель</w:t>
            </w:r>
            <w:proofErr w:type="spellEnd"/>
            <w:r w:rsidRPr="00BE3C2A">
              <w:rPr>
                <w:spacing w:val="-7"/>
                <w:sz w:val="28"/>
              </w:rPr>
              <w:t xml:space="preserve"> </w:t>
            </w:r>
            <w:proofErr w:type="spellStart"/>
            <w:r w:rsidRPr="00BE3C2A">
              <w:rPr>
                <w:spacing w:val="-2"/>
                <w:sz w:val="28"/>
              </w:rPr>
              <w:t>общеобразовательной</w:t>
            </w:r>
            <w:proofErr w:type="spellEnd"/>
          </w:p>
        </w:tc>
        <w:tc>
          <w:tcPr>
            <w:tcW w:w="4792" w:type="dxa"/>
          </w:tcPr>
          <w:p w:rsidR="00BE3C2A" w:rsidRPr="00BE3C2A" w:rsidRDefault="00BE3C2A" w:rsidP="008B6DC2">
            <w:pPr>
              <w:tabs>
                <w:tab w:val="left" w:pos="4111"/>
              </w:tabs>
              <w:spacing w:line="304" w:lineRule="exact"/>
              <w:ind w:firstLine="709"/>
              <w:rPr>
                <w:sz w:val="28"/>
                <w:lang w:val="ru-RU"/>
              </w:rPr>
            </w:pPr>
            <w:r w:rsidRPr="00BE3C2A">
              <w:rPr>
                <w:sz w:val="28"/>
                <w:lang w:val="ru-RU"/>
              </w:rPr>
              <w:t>Преподаватель</w:t>
            </w:r>
            <w:r w:rsidRPr="00BE3C2A">
              <w:rPr>
                <w:spacing w:val="-8"/>
                <w:sz w:val="28"/>
                <w:lang w:val="ru-RU"/>
              </w:rPr>
              <w:t xml:space="preserve"> </w:t>
            </w:r>
            <w:r w:rsidRPr="00BE3C2A">
              <w:rPr>
                <w:sz w:val="28"/>
                <w:lang w:val="ru-RU"/>
              </w:rPr>
              <w:t>того</w:t>
            </w:r>
            <w:r w:rsidRPr="00BE3C2A">
              <w:rPr>
                <w:spacing w:val="-7"/>
                <w:sz w:val="28"/>
                <w:lang w:val="ru-RU"/>
              </w:rPr>
              <w:t xml:space="preserve"> </w:t>
            </w:r>
            <w:r w:rsidRPr="00BE3C2A">
              <w:rPr>
                <w:sz w:val="28"/>
                <w:lang w:val="ru-RU"/>
              </w:rPr>
              <w:t>же</w:t>
            </w:r>
            <w:r w:rsidRPr="00BE3C2A">
              <w:rPr>
                <w:spacing w:val="-5"/>
                <w:sz w:val="28"/>
                <w:lang w:val="ru-RU"/>
              </w:rPr>
              <w:t xml:space="preserve"> </w:t>
            </w:r>
            <w:r w:rsidRPr="00BE3C2A">
              <w:rPr>
                <w:sz w:val="28"/>
                <w:lang w:val="ru-RU"/>
              </w:rPr>
              <w:t>предмета</w:t>
            </w:r>
            <w:r w:rsidRPr="00BE3C2A">
              <w:rPr>
                <w:spacing w:val="-4"/>
                <w:sz w:val="28"/>
                <w:lang w:val="ru-RU"/>
              </w:rPr>
              <w:t xml:space="preserve"> </w:t>
            </w:r>
            <w:r w:rsidRPr="00BE3C2A">
              <w:rPr>
                <w:spacing w:val="-10"/>
                <w:sz w:val="28"/>
                <w:lang w:val="ru-RU"/>
              </w:rPr>
              <w:t>в</w:t>
            </w:r>
          </w:p>
        </w:tc>
      </w:tr>
    </w:tbl>
    <w:p w:rsidR="00BE3C2A" w:rsidRPr="00BE3C2A" w:rsidRDefault="00BE3C2A" w:rsidP="008B6DC2">
      <w:pPr>
        <w:tabs>
          <w:tab w:val="left" w:pos="4111"/>
        </w:tabs>
        <w:autoSpaceDE w:val="0"/>
        <w:autoSpaceDN w:val="0"/>
        <w:spacing w:line="304" w:lineRule="exact"/>
        <w:ind w:firstLine="709"/>
        <w:rPr>
          <w:color w:val="auto"/>
          <w:sz w:val="28"/>
          <w:szCs w:val="22"/>
          <w:lang w:eastAsia="en-US"/>
        </w:rPr>
        <w:sectPr w:rsidR="00BE3C2A" w:rsidRPr="00BE3C2A" w:rsidSect="008B6DC2">
          <w:type w:val="continuous"/>
          <w:pgSz w:w="11910" w:h="16840"/>
          <w:pgMar w:top="960" w:right="995" w:bottom="1160" w:left="1360" w:header="0" w:footer="894" w:gutter="0"/>
          <w:cols w:space="720"/>
        </w:sectPr>
      </w:pPr>
    </w:p>
    <w:tbl>
      <w:tblPr>
        <w:tblStyle w:val="TableNormal1"/>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792"/>
      </w:tblGrid>
      <w:tr w:rsidR="00BE3C2A" w:rsidRPr="00BE3C2A" w:rsidTr="00AE3F7E">
        <w:trPr>
          <w:trHeight w:val="643"/>
        </w:trPr>
        <w:tc>
          <w:tcPr>
            <w:tcW w:w="4674" w:type="dxa"/>
          </w:tcPr>
          <w:p w:rsidR="00BE3C2A" w:rsidRPr="00BE3C2A" w:rsidRDefault="00BE3C2A" w:rsidP="008B6DC2">
            <w:pPr>
              <w:tabs>
                <w:tab w:val="left" w:pos="4111"/>
              </w:tabs>
              <w:spacing w:line="315" w:lineRule="exact"/>
              <w:ind w:firstLine="709"/>
              <w:rPr>
                <w:sz w:val="28"/>
              </w:rPr>
            </w:pPr>
            <w:proofErr w:type="spellStart"/>
            <w:r w:rsidRPr="00BE3C2A">
              <w:rPr>
                <w:spacing w:val="-2"/>
                <w:sz w:val="28"/>
              </w:rPr>
              <w:t>организации</w:t>
            </w:r>
            <w:proofErr w:type="spellEnd"/>
          </w:p>
        </w:tc>
        <w:tc>
          <w:tcPr>
            <w:tcW w:w="4792" w:type="dxa"/>
          </w:tcPr>
          <w:p w:rsidR="00BE3C2A" w:rsidRPr="00BE3C2A" w:rsidRDefault="00BE3C2A" w:rsidP="008B6DC2">
            <w:pPr>
              <w:tabs>
                <w:tab w:val="left" w:pos="4111"/>
              </w:tabs>
              <w:spacing w:line="315" w:lineRule="exact"/>
              <w:ind w:firstLine="709"/>
              <w:rPr>
                <w:sz w:val="28"/>
              </w:rPr>
            </w:pPr>
            <w:proofErr w:type="spellStart"/>
            <w:r w:rsidRPr="00BE3C2A">
              <w:rPr>
                <w:spacing w:val="-2"/>
                <w:sz w:val="28"/>
              </w:rPr>
              <w:t>профессиональной</w:t>
            </w:r>
            <w:proofErr w:type="spellEnd"/>
            <w:r w:rsidRPr="00BE3C2A">
              <w:rPr>
                <w:spacing w:val="13"/>
                <w:sz w:val="28"/>
              </w:rPr>
              <w:t xml:space="preserve"> </w:t>
            </w:r>
            <w:proofErr w:type="spellStart"/>
            <w:r w:rsidRPr="00BE3C2A">
              <w:rPr>
                <w:spacing w:val="-2"/>
                <w:sz w:val="28"/>
              </w:rPr>
              <w:t>образовательной</w:t>
            </w:r>
            <w:proofErr w:type="spellEnd"/>
          </w:p>
          <w:p w:rsidR="00BE3C2A" w:rsidRPr="00BE3C2A" w:rsidRDefault="00BE3C2A" w:rsidP="008B6DC2">
            <w:pPr>
              <w:tabs>
                <w:tab w:val="left" w:pos="4111"/>
              </w:tabs>
              <w:spacing w:line="309" w:lineRule="exact"/>
              <w:ind w:firstLine="709"/>
              <w:rPr>
                <w:sz w:val="28"/>
              </w:rPr>
            </w:pPr>
            <w:proofErr w:type="spellStart"/>
            <w:r w:rsidRPr="00BE3C2A">
              <w:rPr>
                <w:spacing w:val="-2"/>
                <w:sz w:val="28"/>
              </w:rPr>
              <w:t>организации</w:t>
            </w:r>
            <w:proofErr w:type="spellEnd"/>
          </w:p>
        </w:tc>
      </w:tr>
      <w:tr w:rsidR="00BE3C2A" w:rsidRPr="00BE3C2A" w:rsidTr="00AE3F7E">
        <w:trPr>
          <w:trHeight w:val="323"/>
        </w:trPr>
        <w:tc>
          <w:tcPr>
            <w:tcW w:w="4674" w:type="dxa"/>
          </w:tcPr>
          <w:p w:rsidR="00BE3C2A" w:rsidRPr="00BE3C2A" w:rsidRDefault="00BE3C2A" w:rsidP="008B6DC2">
            <w:pPr>
              <w:tabs>
                <w:tab w:val="left" w:pos="4111"/>
              </w:tabs>
              <w:spacing w:line="304" w:lineRule="exact"/>
              <w:ind w:firstLine="709"/>
              <w:rPr>
                <w:sz w:val="28"/>
              </w:rPr>
            </w:pPr>
            <w:proofErr w:type="spellStart"/>
            <w:r w:rsidRPr="00BE3C2A">
              <w:rPr>
                <w:spacing w:val="-2"/>
                <w:sz w:val="28"/>
              </w:rPr>
              <w:t>Воспитатель</w:t>
            </w:r>
            <w:proofErr w:type="spellEnd"/>
          </w:p>
        </w:tc>
        <w:tc>
          <w:tcPr>
            <w:tcW w:w="4792" w:type="dxa"/>
          </w:tcPr>
          <w:p w:rsidR="00BE3C2A" w:rsidRPr="00BE3C2A" w:rsidRDefault="00BE3C2A" w:rsidP="008B6DC2">
            <w:pPr>
              <w:tabs>
                <w:tab w:val="left" w:pos="4111"/>
              </w:tabs>
              <w:spacing w:line="304" w:lineRule="exact"/>
              <w:ind w:firstLine="709"/>
              <w:rPr>
                <w:sz w:val="28"/>
              </w:rPr>
            </w:pPr>
            <w:proofErr w:type="spellStart"/>
            <w:r w:rsidRPr="00BE3C2A">
              <w:rPr>
                <w:sz w:val="28"/>
              </w:rPr>
              <w:t>Старший</w:t>
            </w:r>
            <w:proofErr w:type="spellEnd"/>
            <w:r w:rsidRPr="00BE3C2A">
              <w:rPr>
                <w:spacing w:val="-5"/>
                <w:sz w:val="28"/>
              </w:rPr>
              <w:t xml:space="preserve"> </w:t>
            </w:r>
            <w:proofErr w:type="spellStart"/>
            <w:r w:rsidRPr="00BE3C2A">
              <w:rPr>
                <w:spacing w:val="-2"/>
                <w:sz w:val="28"/>
              </w:rPr>
              <w:t>воспитатель</w:t>
            </w:r>
            <w:proofErr w:type="spellEnd"/>
          </w:p>
        </w:tc>
      </w:tr>
      <w:tr w:rsidR="00BE3C2A" w:rsidRPr="00BE3C2A" w:rsidTr="00AE3F7E">
        <w:trPr>
          <w:trHeight w:val="321"/>
        </w:trPr>
        <w:tc>
          <w:tcPr>
            <w:tcW w:w="4674" w:type="dxa"/>
          </w:tcPr>
          <w:p w:rsidR="00BE3C2A" w:rsidRPr="00BE3C2A" w:rsidRDefault="00BE3C2A" w:rsidP="008B6DC2">
            <w:pPr>
              <w:tabs>
                <w:tab w:val="left" w:pos="4111"/>
              </w:tabs>
              <w:spacing w:line="301" w:lineRule="exact"/>
              <w:ind w:firstLine="709"/>
              <w:rPr>
                <w:sz w:val="28"/>
              </w:rPr>
            </w:pPr>
            <w:proofErr w:type="spellStart"/>
            <w:r w:rsidRPr="00BE3C2A">
              <w:rPr>
                <w:sz w:val="28"/>
              </w:rPr>
              <w:t>Старший</w:t>
            </w:r>
            <w:proofErr w:type="spellEnd"/>
            <w:r w:rsidRPr="00BE3C2A">
              <w:rPr>
                <w:spacing w:val="-5"/>
                <w:sz w:val="28"/>
              </w:rPr>
              <w:t xml:space="preserve"> </w:t>
            </w:r>
            <w:proofErr w:type="spellStart"/>
            <w:r w:rsidRPr="00BE3C2A">
              <w:rPr>
                <w:spacing w:val="-2"/>
                <w:sz w:val="28"/>
              </w:rPr>
              <w:t>воспитатель</w:t>
            </w:r>
            <w:proofErr w:type="spellEnd"/>
          </w:p>
        </w:tc>
        <w:tc>
          <w:tcPr>
            <w:tcW w:w="4792" w:type="dxa"/>
          </w:tcPr>
          <w:p w:rsidR="00BE3C2A" w:rsidRPr="00BE3C2A" w:rsidRDefault="00BE3C2A" w:rsidP="008B6DC2">
            <w:pPr>
              <w:tabs>
                <w:tab w:val="left" w:pos="4111"/>
              </w:tabs>
              <w:spacing w:line="301" w:lineRule="exact"/>
              <w:ind w:firstLine="709"/>
              <w:rPr>
                <w:sz w:val="28"/>
              </w:rPr>
            </w:pPr>
            <w:proofErr w:type="spellStart"/>
            <w:r w:rsidRPr="00BE3C2A">
              <w:rPr>
                <w:spacing w:val="-2"/>
                <w:sz w:val="28"/>
              </w:rPr>
              <w:t>Воспитатель</w:t>
            </w:r>
            <w:proofErr w:type="spellEnd"/>
          </w:p>
        </w:tc>
      </w:tr>
      <w:tr w:rsidR="00BE3C2A" w:rsidRPr="00BE3C2A" w:rsidTr="00AE3F7E">
        <w:trPr>
          <w:trHeight w:val="642"/>
        </w:trPr>
        <w:tc>
          <w:tcPr>
            <w:tcW w:w="4674" w:type="dxa"/>
          </w:tcPr>
          <w:p w:rsidR="00BE3C2A" w:rsidRPr="00BE3C2A" w:rsidRDefault="00BE3C2A" w:rsidP="008B6DC2">
            <w:pPr>
              <w:tabs>
                <w:tab w:val="left" w:pos="4111"/>
              </w:tabs>
              <w:spacing w:line="315" w:lineRule="exact"/>
              <w:ind w:firstLine="709"/>
              <w:rPr>
                <w:sz w:val="28"/>
              </w:rPr>
            </w:pPr>
            <w:proofErr w:type="spellStart"/>
            <w:r w:rsidRPr="00BE3C2A">
              <w:rPr>
                <w:sz w:val="28"/>
              </w:rPr>
              <w:t>Педагог</w:t>
            </w:r>
            <w:proofErr w:type="spellEnd"/>
            <w:r w:rsidRPr="00BE3C2A">
              <w:rPr>
                <w:spacing w:val="-6"/>
                <w:sz w:val="28"/>
              </w:rPr>
              <w:t xml:space="preserve"> </w:t>
            </w:r>
            <w:proofErr w:type="spellStart"/>
            <w:r w:rsidRPr="00BE3C2A">
              <w:rPr>
                <w:spacing w:val="-2"/>
                <w:sz w:val="28"/>
              </w:rPr>
              <w:t>дополнительного</w:t>
            </w:r>
            <w:proofErr w:type="spellEnd"/>
          </w:p>
          <w:p w:rsidR="00BE3C2A" w:rsidRPr="00BE3C2A" w:rsidRDefault="00BE3C2A" w:rsidP="008B6DC2">
            <w:pPr>
              <w:tabs>
                <w:tab w:val="left" w:pos="4111"/>
              </w:tabs>
              <w:spacing w:line="308" w:lineRule="exact"/>
              <w:ind w:firstLine="709"/>
              <w:rPr>
                <w:sz w:val="28"/>
              </w:rPr>
            </w:pPr>
            <w:proofErr w:type="spellStart"/>
            <w:r w:rsidRPr="00BE3C2A">
              <w:rPr>
                <w:spacing w:val="-2"/>
                <w:sz w:val="28"/>
              </w:rPr>
              <w:t>образования</w:t>
            </w:r>
            <w:proofErr w:type="spellEnd"/>
          </w:p>
        </w:tc>
        <w:tc>
          <w:tcPr>
            <w:tcW w:w="4792" w:type="dxa"/>
          </w:tcPr>
          <w:p w:rsidR="00BE3C2A" w:rsidRPr="00BE3C2A" w:rsidRDefault="00BE3C2A" w:rsidP="008B6DC2">
            <w:pPr>
              <w:tabs>
                <w:tab w:val="left" w:pos="4111"/>
              </w:tabs>
              <w:spacing w:line="315" w:lineRule="exact"/>
              <w:ind w:firstLine="709"/>
              <w:rPr>
                <w:sz w:val="28"/>
              </w:rPr>
            </w:pPr>
            <w:proofErr w:type="spellStart"/>
            <w:r w:rsidRPr="00BE3C2A">
              <w:rPr>
                <w:sz w:val="28"/>
              </w:rPr>
              <w:t>Старший</w:t>
            </w:r>
            <w:proofErr w:type="spellEnd"/>
            <w:r w:rsidRPr="00BE3C2A">
              <w:rPr>
                <w:spacing w:val="-8"/>
                <w:sz w:val="28"/>
              </w:rPr>
              <w:t xml:space="preserve"> </w:t>
            </w:r>
            <w:proofErr w:type="spellStart"/>
            <w:r w:rsidRPr="00BE3C2A">
              <w:rPr>
                <w:sz w:val="28"/>
              </w:rPr>
              <w:t>педагог</w:t>
            </w:r>
            <w:proofErr w:type="spellEnd"/>
            <w:r w:rsidRPr="00BE3C2A">
              <w:rPr>
                <w:spacing w:val="-5"/>
                <w:sz w:val="28"/>
              </w:rPr>
              <w:t xml:space="preserve"> </w:t>
            </w:r>
            <w:proofErr w:type="spellStart"/>
            <w:r w:rsidRPr="00BE3C2A">
              <w:rPr>
                <w:spacing w:val="-2"/>
                <w:sz w:val="28"/>
              </w:rPr>
              <w:t>дополнительного</w:t>
            </w:r>
            <w:proofErr w:type="spellEnd"/>
          </w:p>
          <w:p w:rsidR="00BE3C2A" w:rsidRPr="00BE3C2A" w:rsidRDefault="00BE3C2A" w:rsidP="008B6DC2">
            <w:pPr>
              <w:tabs>
                <w:tab w:val="left" w:pos="4111"/>
              </w:tabs>
              <w:spacing w:line="308" w:lineRule="exact"/>
              <w:ind w:firstLine="709"/>
              <w:rPr>
                <w:sz w:val="28"/>
              </w:rPr>
            </w:pPr>
            <w:proofErr w:type="spellStart"/>
            <w:r w:rsidRPr="00BE3C2A">
              <w:rPr>
                <w:spacing w:val="-2"/>
                <w:sz w:val="28"/>
              </w:rPr>
              <w:t>образования</w:t>
            </w:r>
            <w:proofErr w:type="spellEnd"/>
          </w:p>
        </w:tc>
      </w:tr>
      <w:tr w:rsidR="00BE3C2A" w:rsidRPr="00BE3C2A" w:rsidTr="00AE3F7E">
        <w:trPr>
          <w:trHeight w:val="645"/>
        </w:trPr>
        <w:tc>
          <w:tcPr>
            <w:tcW w:w="4674" w:type="dxa"/>
          </w:tcPr>
          <w:p w:rsidR="00BE3C2A" w:rsidRPr="00BE3C2A" w:rsidRDefault="00BE3C2A" w:rsidP="008B6DC2">
            <w:pPr>
              <w:tabs>
                <w:tab w:val="left" w:pos="4111"/>
              </w:tabs>
              <w:spacing w:line="317" w:lineRule="exact"/>
              <w:ind w:firstLine="709"/>
              <w:rPr>
                <w:sz w:val="28"/>
              </w:rPr>
            </w:pPr>
            <w:proofErr w:type="spellStart"/>
            <w:r w:rsidRPr="00BE3C2A">
              <w:rPr>
                <w:sz w:val="28"/>
              </w:rPr>
              <w:t>Старший</w:t>
            </w:r>
            <w:proofErr w:type="spellEnd"/>
            <w:r w:rsidRPr="00BE3C2A">
              <w:rPr>
                <w:spacing w:val="-8"/>
                <w:sz w:val="28"/>
              </w:rPr>
              <w:t xml:space="preserve"> </w:t>
            </w:r>
            <w:proofErr w:type="spellStart"/>
            <w:r w:rsidRPr="00BE3C2A">
              <w:rPr>
                <w:sz w:val="28"/>
              </w:rPr>
              <w:t>педагог</w:t>
            </w:r>
            <w:proofErr w:type="spellEnd"/>
            <w:r w:rsidRPr="00BE3C2A">
              <w:rPr>
                <w:spacing w:val="-5"/>
                <w:sz w:val="28"/>
              </w:rPr>
              <w:t xml:space="preserve"> </w:t>
            </w:r>
            <w:proofErr w:type="spellStart"/>
            <w:r w:rsidRPr="00BE3C2A">
              <w:rPr>
                <w:spacing w:val="-2"/>
                <w:sz w:val="28"/>
              </w:rPr>
              <w:t>дополнительного</w:t>
            </w:r>
            <w:proofErr w:type="spellEnd"/>
          </w:p>
          <w:p w:rsidR="00BE3C2A" w:rsidRPr="00BE3C2A" w:rsidRDefault="00BE3C2A" w:rsidP="008B6DC2">
            <w:pPr>
              <w:tabs>
                <w:tab w:val="left" w:pos="4111"/>
              </w:tabs>
              <w:spacing w:line="308" w:lineRule="exact"/>
              <w:ind w:firstLine="709"/>
              <w:rPr>
                <w:sz w:val="28"/>
              </w:rPr>
            </w:pPr>
            <w:proofErr w:type="spellStart"/>
            <w:r w:rsidRPr="00BE3C2A">
              <w:rPr>
                <w:spacing w:val="-2"/>
                <w:sz w:val="28"/>
              </w:rPr>
              <w:t>образования</w:t>
            </w:r>
            <w:proofErr w:type="spellEnd"/>
          </w:p>
        </w:tc>
        <w:tc>
          <w:tcPr>
            <w:tcW w:w="4792" w:type="dxa"/>
          </w:tcPr>
          <w:p w:rsidR="00BE3C2A" w:rsidRPr="00BE3C2A" w:rsidRDefault="00BE3C2A" w:rsidP="008B6DC2">
            <w:pPr>
              <w:tabs>
                <w:tab w:val="left" w:pos="4111"/>
              </w:tabs>
              <w:spacing w:line="317" w:lineRule="exact"/>
              <w:ind w:firstLine="709"/>
              <w:rPr>
                <w:sz w:val="28"/>
              </w:rPr>
            </w:pPr>
            <w:proofErr w:type="spellStart"/>
            <w:r w:rsidRPr="00BE3C2A">
              <w:rPr>
                <w:sz w:val="28"/>
              </w:rPr>
              <w:t>Педагог</w:t>
            </w:r>
            <w:proofErr w:type="spellEnd"/>
            <w:r w:rsidRPr="00BE3C2A">
              <w:rPr>
                <w:spacing w:val="-6"/>
                <w:sz w:val="28"/>
              </w:rPr>
              <w:t xml:space="preserve"> </w:t>
            </w:r>
            <w:proofErr w:type="spellStart"/>
            <w:r w:rsidRPr="00BE3C2A">
              <w:rPr>
                <w:spacing w:val="-2"/>
                <w:sz w:val="28"/>
              </w:rPr>
              <w:t>дополнительного</w:t>
            </w:r>
            <w:proofErr w:type="spellEnd"/>
          </w:p>
          <w:p w:rsidR="00BE3C2A" w:rsidRPr="00BE3C2A" w:rsidRDefault="00BE3C2A" w:rsidP="008B6DC2">
            <w:pPr>
              <w:tabs>
                <w:tab w:val="left" w:pos="4111"/>
              </w:tabs>
              <w:spacing w:line="308" w:lineRule="exact"/>
              <w:ind w:firstLine="709"/>
              <w:rPr>
                <w:sz w:val="28"/>
              </w:rPr>
            </w:pPr>
            <w:proofErr w:type="spellStart"/>
            <w:r w:rsidRPr="00BE3C2A">
              <w:rPr>
                <w:spacing w:val="-2"/>
                <w:sz w:val="28"/>
              </w:rPr>
              <w:t>образования</w:t>
            </w:r>
            <w:proofErr w:type="spellEnd"/>
          </w:p>
        </w:tc>
      </w:tr>
      <w:tr w:rsidR="00BE3C2A" w:rsidRPr="00BE3C2A" w:rsidTr="00AE3F7E">
        <w:trPr>
          <w:trHeight w:val="321"/>
        </w:trPr>
        <w:tc>
          <w:tcPr>
            <w:tcW w:w="4674" w:type="dxa"/>
          </w:tcPr>
          <w:p w:rsidR="00BE3C2A" w:rsidRPr="00BE3C2A" w:rsidRDefault="00BE3C2A" w:rsidP="008B6DC2">
            <w:pPr>
              <w:tabs>
                <w:tab w:val="left" w:pos="4111"/>
              </w:tabs>
              <w:spacing w:line="301" w:lineRule="exact"/>
              <w:ind w:firstLine="709"/>
              <w:rPr>
                <w:sz w:val="28"/>
              </w:rPr>
            </w:pPr>
            <w:proofErr w:type="spellStart"/>
            <w:r w:rsidRPr="00BE3C2A">
              <w:rPr>
                <w:spacing w:val="-2"/>
                <w:sz w:val="28"/>
              </w:rPr>
              <w:t>Методист</w:t>
            </w:r>
            <w:proofErr w:type="spellEnd"/>
          </w:p>
        </w:tc>
        <w:tc>
          <w:tcPr>
            <w:tcW w:w="4792" w:type="dxa"/>
          </w:tcPr>
          <w:p w:rsidR="00BE3C2A" w:rsidRPr="00BE3C2A" w:rsidRDefault="00BE3C2A" w:rsidP="008B6DC2">
            <w:pPr>
              <w:tabs>
                <w:tab w:val="left" w:pos="4111"/>
              </w:tabs>
              <w:spacing w:line="301" w:lineRule="exact"/>
              <w:ind w:firstLine="709"/>
              <w:rPr>
                <w:sz w:val="28"/>
              </w:rPr>
            </w:pPr>
            <w:proofErr w:type="spellStart"/>
            <w:r w:rsidRPr="00BE3C2A">
              <w:rPr>
                <w:sz w:val="28"/>
              </w:rPr>
              <w:t>Старший</w:t>
            </w:r>
            <w:proofErr w:type="spellEnd"/>
            <w:r w:rsidRPr="00BE3C2A">
              <w:rPr>
                <w:spacing w:val="-3"/>
                <w:sz w:val="28"/>
              </w:rPr>
              <w:t xml:space="preserve"> </w:t>
            </w:r>
            <w:proofErr w:type="spellStart"/>
            <w:r w:rsidRPr="00BE3C2A">
              <w:rPr>
                <w:spacing w:val="-2"/>
                <w:sz w:val="28"/>
              </w:rPr>
              <w:t>методист</w:t>
            </w:r>
            <w:proofErr w:type="spellEnd"/>
          </w:p>
        </w:tc>
      </w:tr>
      <w:tr w:rsidR="00BE3C2A" w:rsidRPr="00BE3C2A" w:rsidTr="00AE3F7E">
        <w:trPr>
          <w:trHeight w:val="321"/>
        </w:trPr>
        <w:tc>
          <w:tcPr>
            <w:tcW w:w="4674" w:type="dxa"/>
          </w:tcPr>
          <w:p w:rsidR="00BE3C2A" w:rsidRPr="00BE3C2A" w:rsidRDefault="00BE3C2A" w:rsidP="008B6DC2">
            <w:pPr>
              <w:tabs>
                <w:tab w:val="left" w:pos="4111"/>
              </w:tabs>
              <w:spacing w:line="301" w:lineRule="exact"/>
              <w:ind w:firstLine="709"/>
              <w:rPr>
                <w:sz w:val="28"/>
              </w:rPr>
            </w:pPr>
            <w:proofErr w:type="spellStart"/>
            <w:r w:rsidRPr="00BE3C2A">
              <w:rPr>
                <w:sz w:val="28"/>
              </w:rPr>
              <w:t>Старший</w:t>
            </w:r>
            <w:proofErr w:type="spellEnd"/>
            <w:r w:rsidRPr="00BE3C2A">
              <w:rPr>
                <w:spacing w:val="-3"/>
                <w:sz w:val="28"/>
              </w:rPr>
              <w:t xml:space="preserve"> </w:t>
            </w:r>
            <w:proofErr w:type="spellStart"/>
            <w:r w:rsidRPr="00BE3C2A">
              <w:rPr>
                <w:spacing w:val="-2"/>
                <w:sz w:val="28"/>
              </w:rPr>
              <w:t>методист</w:t>
            </w:r>
            <w:proofErr w:type="spellEnd"/>
          </w:p>
        </w:tc>
        <w:tc>
          <w:tcPr>
            <w:tcW w:w="4792" w:type="dxa"/>
          </w:tcPr>
          <w:p w:rsidR="00BE3C2A" w:rsidRPr="00BE3C2A" w:rsidRDefault="00BE3C2A" w:rsidP="008B6DC2">
            <w:pPr>
              <w:tabs>
                <w:tab w:val="left" w:pos="4111"/>
              </w:tabs>
              <w:spacing w:line="301" w:lineRule="exact"/>
              <w:ind w:firstLine="709"/>
              <w:rPr>
                <w:sz w:val="28"/>
              </w:rPr>
            </w:pPr>
            <w:proofErr w:type="spellStart"/>
            <w:r w:rsidRPr="00BE3C2A">
              <w:rPr>
                <w:spacing w:val="-2"/>
                <w:sz w:val="28"/>
              </w:rPr>
              <w:t>Методист</w:t>
            </w:r>
            <w:proofErr w:type="spellEnd"/>
          </w:p>
        </w:tc>
      </w:tr>
      <w:tr w:rsidR="00BE3C2A" w:rsidRPr="00BE3C2A" w:rsidTr="00AE3F7E">
        <w:trPr>
          <w:trHeight w:val="323"/>
        </w:trPr>
        <w:tc>
          <w:tcPr>
            <w:tcW w:w="4674" w:type="dxa"/>
          </w:tcPr>
          <w:p w:rsidR="00BE3C2A" w:rsidRPr="00BE3C2A" w:rsidRDefault="00BE3C2A" w:rsidP="008B6DC2">
            <w:pPr>
              <w:tabs>
                <w:tab w:val="left" w:pos="4111"/>
              </w:tabs>
              <w:spacing w:line="304" w:lineRule="exact"/>
              <w:ind w:firstLine="709"/>
              <w:rPr>
                <w:sz w:val="28"/>
              </w:rPr>
            </w:pPr>
            <w:proofErr w:type="spellStart"/>
            <w:r w:rsidRPr="00BE3C2A">
              <w:rPr>
                <w:sz w:val="28"/>
              </w:rPr>
              <w:t>Инструктор</w:t>
            </w:r>
            <w:proofErr w:type="spellEnd"/>
            <w:r w:rsidRPr="00BE3C2A">
              <w:rPr>
                <w:spacing w:val="-3"/>
                <w:sz w:val="28"/>
              </w:rPr>
              <w:t xml:space="preserve"> </w:t>
            </w:r>
            <w:r w:rsidRPr="00BE3C2A">
              <w:rPr>
                <w:sz w:val="28"/>
              </w:rPr>
              <w:t>-</w:t>
            </w:r>
            <w:r w:rsidRPr="00BE3C2A">
              <w:rPr>
                <w:spacing w:val="-3"/>
                <w:sz w:val="28"/>
              </w:rPr>
              <w:t xml:space="preserve"> </w:t>
            </w:r>
            <w:proofErr w:type="spellStart"/>
            <w:r w:rsidRPr="00BE3C2A">
              <w:rPr>
                <w:spacing w:val="-2"/>
                <w:sz w:val="28"/>
              </w:rPr>
              <w:t>методист</w:t>
            </w:r>
            <w:proofErr w:type="spellEnd"/>
          </w:p>
        </w:tc>
        <w:tc>
          <w:tcPr>
            <w:tcW w:w="4792" w:type="dxa"/>
          </w:tcPr>
          <w:p w:rsidR="00BE3C2A" w:rsidRPr="00BE3C2A" w:rsidRDefault="00BE3C2A" w:rsidP="008B6DC2">
            <w:pPr>
              <w:tabs>
                <w:tab w:val="left" w:pos="4111"/>
              </w:tabs>
              <w:spacing w:line="304" w:lineRule="exact"/>
              <w:ind w:firstLine="709"/>
              <w:rPr>
                <w:sz w:val="28"/>
              </w:rPr>
            </w:pPr>
            <w:proofErr w:type="spellStart"/>
            <w:r w:rsidRPr="00BE3C2A">
              <w:rPr>
                <w:sz w:val="28"/>
              </w:rPr>
              <w:t>Старший</w:t>
            </w:r>
            <w:proofErr w:type="spellEnd"/>
            <w:r w:rsidRPr="00BE3C2A">
              <w:rPr>
                <w:spacing w:val="-7"/>
                <w:sz w:val="28"/>
              </w:rPr>
              <w:t xml:space="preserve"> </w:t>
            </w:r>
            <w:proofErr w:type="spellStart"/>
            <w:r w:rsidRPr="00BE3C2A">
              <w:rPr>
                <w:sz w:val="28"/>
              </w:rPr>
              <w:t>инструктор</w:t>
            </w:r>
            <w:proofErr w:type="spellEnd"/>
            <w:r w:rsidRPr="00BE3C2A">
              <w:rPr>
                <w:spacing w:val="-1"/>
                <w:sz w:val="28"/>
              </w:rPr>
              <w:t xml:space="preserve"> </w:t>
            </w:r>
            <w:r w:rsidRPr="00BE3C2A">
              <w:rPr>
                <w:sz w:val="28"/>
              </w:rPr>
              <w:t>-</w:t>
            </w:r>
            <w:r w:rsidRPr="00BE3C2A">
              <w:rPr>
                <w:spacing w:val="-4"/>
                <w:sz w:val="28"/>
              </w:rPr>
              <w:t xml:space="preserve"> </w:t>
            </w:r>
            <w:proofErr w:type="spellStart"/>
            <w:r w:rsidRPr="00BE3C2A">
              <w:rPr>
                <w:spacing w:val="-2"/>
                <w:sz w:val="28"/>
              </w:rPr>
              <w:t>методист</w:t>
            </w:r>
            <w:proofErr w:type="spellEnd"/>
          </w:p>
        </w:tc>
      </w:tr>
      <w:tr w:rsidR="00BE3C2A" w:rsidRPr="00BE3C2A" w:rsidTr="00AE3F7E">
        <w:trPr>
          <w:trHeight w:val="321"/>
        </w:trPr>
        <w:tc>
          <w:tcPr>
            <w:tcW w:w="4674" w:type="dxa"/>
          </w:tcPr>
          <w:p w:rsidR="00BE3C2A" w:rsidRPr="00BE3C2A" w:rsidRDefault="00BE3C2A" w:rsidP="008B6DC2">
            <w:pPr>
              <w:tabs>
                <w:tab w:val="left" w:pos="4111"/>
              </w:tabs>
              <w:spacing w:line="302" w:lineRule="exact"/>
              <w:ind w:firstLine="709"/>
              <w:rPr>
                <w:sz w:val="28"/>
              </w:rPr>
            </w:pPr>
            <w:proofErr w:type="spellStart"/>
            <w:r w:rsidRPr="00BE3C2A">
              <w:rPr>
                <w:sz w:val="28"/>
              </w:rPr>
              <w:t>Старший</w:t>
            </w:r>
            <w:proofErr w:type="spellEnd"/>
            <w:r w:rsidRPr="00BE3C2A">
              <w:rPr>
                <w:spacing w:val="-7"/>
                <w:sz w:val="28"/>
              </w:rPr>
              <w:t xml:space="preserve"> </w:t>
            </w:r>
            <w:proofErr w:type="spellStart"/>
            <w:r w:rsidRPr="00BE3C2A">
              <w:rPr>
                <w:sz w:val="28"/>
              </w:rPr>
              <w:t>инструктор</w:t>
            </w:r>
            <w:proofErr w:type="spellEnd"/>
            <w:r w:rsidRPr="00BE3C2A">
              <w:rPr>
                <w:spacing w:val="-1"/>
                <w:sz w:val="28"/>
              </w:rPr>
              <w:t xml:space="preserve"> </w:t>
            </w:r>
            <w:r w:rsidRPr="00BE3C2A">
              <w:rPr>
                <w:sz w:val="28"/>
              </w:rPr>
              <w:t>-</w:t>
            </w:r>
            <w:r w:rsidRPr="00BE3C2A">
              <w:rPr>
                <w:spacing w:val="-4"/>
                <w:sz w:val="28"/>
              </w:rPr>
              <w:t xml:space="preserve"> </w:t>
            </w:r>
            <w:proofErr w:type="spellStart"/>
            <w:r w:rsidRPr="00BE3C2A">
              <w:rPr>
                <w:spacing w:val="-2"/>
                <w:sz w:val="28"/>
              </w:rPr>
              <w:t>методист</w:t>
            </w:r>
            <w:proofErr w:type="spellEnd"/>
          </w:p>
        </w:tc>
        <w:tc>
          <w:tcPr>
            <w:tcW w:w="4792" w:type="dxa"/>
          </w:tcPr>
          <w:p w:rsidR="00BE3C2A" w:rsidRPr="00BE3C2A" w:rsidRDefault="00BE3C2A" w:rsidP="008B6DC2">
            <w:pPr>
              <w:tabs>
                <w:tab w:val="left" w:pos="4111"/>
              </w:tabs>
              <w:spacing w:line="302" w:lineRule="exact"/>
              <w:ind w:firstLine="709"/>
              <w:rPr>
                <w:sz w:val="28"/>
              </w:rPr>
            </w:pPr>
            <w:proofErr w:type="spellStart"/>
            <w:r w:rsidRPr="00BE3C2A">
              <w:rPr>
                <w:sz w:val="28"/>
              </w:rPr>
              <w:t>Инструктор</w:t>
            </w:r>
            <w:proofErr w:type="spellEnd"/>
            <w:r w:rsidRPr="00BE3C2A">
              <w:rPr>
                <w:spacing w:val="-3"/>
                <w:sz w:val="28"/>
              </w:rPr>
              <w:t xml:space="preserve"> </w:t>
            </w:r>
            <w:r w:rsidRPr="00BE3C2A">
              <w:rPr>
                <w:sz w:val="28"/>
              </w:rPr>
              <w:t>-</w:t>
            </w:r>
            <w:r w:rsidRPr="00BE3C2A">
              <w:rPr>
                <w:spacing w:val="-3"/>
                <w:sz w:val="28"/>
              </w:rPr>
              <w:t xml:space="preserve"> </w:t>
            </w:r>
            <w:proofErr w:type="spellStart"/>
            <w:r w:rsidRPr="00BE3C2A">
              <w:rPr>
                <w:spacing w:val="-2"/>
                <w:sz w:val="28"/>
              </w:rPr>
              <w:t>методист</w:t>
            </w:r>
            <w:proofErr w:type="spellEnd"/>
          </w:p>
        </w:tc>
      </w:tr>
      <w:tr w:rsidR="00BE3C2A" w:rsidRPr="00BE3C2A" w:rsidTr="00AE3F7E">
        <w:trPr>
          <w:trHeight w:val="321"/>
        </w:trPr>
        <w:tc>
          <w:tcPr>
            <w:tcW w:w="4674" w:type="dxa"/>
          </w:tcPr>
          <w:p w:rsidR="00BE3C2A" w:rsidRPr="00BE3C2A" w:rsidRDefault="00BE3C2A" w:rsidP="008B6DC2">
            <w:pPr>
              <w:tabs>
                <w:tab w:val="left" w:pos="4111"/>
              </w:tabs>
              <w:spacing w:line="301" w:lineRule="exact"/>
              <w:ind w:firstLine="709"/>
              <w:rPr>
                <w:sz w:val="28"/>
              </w:rPr>
            </w:pPr>
            <w:proofErr w:type="spellStart"/>
            <w:r w:rsidRPr="00BE3C2A">
              <w:rPr>
                <w:sz w:val="28"/>
              </w:rPr>
              <w:t>Тренер</w:t>
            </w:r>
            <w:proofErr w:type="spellEnd"/>
            <w:r w:rsidRPr="00BE3C2A">
              <w:rPr>
                <w:spacing w:val="-3"/>
                <w:sz w:val="28"/>
              </w:rPr>
              <w:t xml:space="preserve"> </w:t>
            </w:r>
            <w:r w:rsidRPr="00BE3C2A">
              <w:rPr>
                <w:sz w:val="28"/>
              </w:rPr>
              <w:t>-</w:t>
            </w:r>
            <w:r w:rsidRPr="00BE3C2A">
              <w:rPr>
                <w:spacing w:val="-3"/>
                <w:sz w:val="28"/>
              </w:rPr>
              <w:t xml:space="preserve"> </w:t>
            </w:r>
            <w:proofErr w:type="spellStart"/>
            <w:r w:rsidRPr="00BE3C2A">
              <w:rPr>
                <w:spacing w:val="-2"/>
                <w:sz w:val="28"/>
              </w:rPr>
              <w:t>преподаватель</w:t>
            </w:r>
            <w:proofErr w:type="spellEnd"/>
          </w:p>
        </w:tc>
        <w:tc>
          <w:tcPr>
            <w:tcW w:w="4792" w:type="dxa"/>
          </w:tcPr>
          <w:p w:rsidR="00BE3C2A" w:rsidRPr="00BE3C2A" w:rsidRDefault="00BE3C2A" w:rsidP="008B6DC2">
            <w:pPr>
              <w:tabs>
                <w:tab w:val="left" w:pos="4111"/>
              </w:tabs>
              <w:spacing w:line="301" w:lineRule="exact"/>
              <w:ind w:firstLine="709"/>
              <w:rPr>
                <w:sz w:val="28"/>
              </w:rPr>
            </w:pPr>
            <w:proofErr w:type="spellStart"/>
            <w:r w:rsidRPr="00BE3C2A">
              <w:rPr>
                <w:sz w:val="28"/>
              </w:rPr>
              <w:t>Старший</w:t>
            </w:r>
            <w:proofErr w:type="spellEnd"/>
            <w:r w:rsidRPr="00BE3C2A">
              <w:rPr>
                <w:spacing w:val="-4"/>
                <w:sz w:val="28"/>
              </w:rPr>
              <w:t xml:space="preserve"> </w:t>
            </w:r>
            <w:proofErr w:type="spellStart"/>
            <w:r w:rsidRPr="00BE3C2A">
              <w:rPr>
                <w:sz w:val="28"/>
              </w:rPr>
              <w:t>тренер</w:t>
            </w:r>
            <w:proofErr w:type="spellEnd"/>
            <w:r w:rsidRPr="00BE3C2A">
              <w:rPr>
                <w:spacing w:val="-1"/>
                <w:sz w:val="28"/>
              </w:rPr>
              <w:t xml:space="preserve"> </w:t>
            </w:r>
            <w:r w:rsidRPr="00BE3C2A">
              <w:rPr>
                <w:sz w:val="28"/>
              </w:rPr>
              <w:t>-</w:t>
            </w:r>
            <w:r w:rsidRPr="00BE3C2A">
              <w:rPr>
                <w:spacing w:val="-6"/>
                <w:sz w:val="28"/>
              </w:rPr>
              <w:t xml:space="preserve"> </w:t>
            </w:r>
            <w:proofErr w:type="spellStart"/>
            <w:r w:rsidRPr="00BE3C2A">
              <w:rPr>
                <w:spacing w:val="-2"/>
                <w:sz w:val="28"/>
              </w:rPr>
              <w:t>преподаватель</w:t>
            </w:r>
            <w:proofErr w:type="spellEnd"/>
          </w:p>
        </w:tc>
      </w:tr>
      <w:tr w:rsidR="00BE3C2A" w:rsidRPr="00BE3C2A" w:rsidTr="00AE3F7E">
        <w:trPr>
          <w:trHeight w:val="645"/>
        </w:trPr>
        <w:tc>
          <w:tcPr>
            <w:tcW w:w="4674" w:type="dxa"/>
          </w:tcPr>
          <w:p w:rsidR="00BE3C2A" w:rsidRPr="00BE3C2A" w:rsidRDefault="00BE3C2A" w:rsidP="008B6DC2">
            <w:pPr>
              <w:tabs>
                <w:tab w:val="left" w:pos="4111"/>
              </w:tabs>
              <w:spacing w:line="317" w:lineRule="exact"/>
              <w:ind w:firstLine="709"/>
              <w:rPr>
                <w:sz w:val="28"/>
              </w:rPr>
            </w:pPr>
            <w:proofErr w:type="spellStart"/>
            <w:r w:rsidRPr="00BE3C2A">
              <w:rPr>
                <w:spacing w:val="-2"/>
                <w:sz w:val="28"/>
              </w:rPr>
              <w:t>Старший</w:t>
            </w:r>
            <w:proofErr w:type="spellEnd"/>
          </w:p>
          <w:p w:rsidR="00BE3C2A" w:rsidRPr="00BE3C2A" w:rsidRDefault="00BE3C2A" w:rsidP="008B6DC2">
            <w:pPr>
              <w:tabs>
                <w:tab w:val="left" w:pos="4111"/>
              </w:tabs>
              <w:spacing w:line="308" w:lineRule="exact"/>
              <w:ind w:firstLine="709"/>
              <w:rPr>
                <w:sz w:val="28"/>
              </w:rPr>
            </w:pPr>
            <w:proofErr w:type="spellStart"/>
            <w:r w:rsidRPr="00BE3C2A">
              <w:rPr>
                <w:sz w:val="28"/>
              </w:rPr>
              <w:t>тренер</w:t>
            </w:r>
            <w:proofErr w:type="spellEnd"/>
            <w:r w:rsidRPr="00BE3C2A">
              <w:rPr>
                <w:spacing w:val="-1"/>
                <w:sz w:val="28"/>
              </w:rPr>
              <w:t xml:space="preserve"> </w:t>
            </w:r>
            <w:r w:rsidRPr="00BE3C2A">
              <w:rPr>
                <w:sz w:val="28"/>
              </w:rPr>
              <w:t>-</w:t>
            </w:r>
            <w:r w:rsidRPr="00BE3C2A">
              <w:rPr>
                <w:spacing w:val="-4"/>
                <w:sz w:val="28"/>
              </w:rPr>
              <w:t xml:space="preserve"> </w:t>
            </w:r>
            <w:proofErr w:type="spellStart"/>
            <w:r w:rsidRPr="00BE3C2A">
              <w:rPr>
                <w:spacing w:val="-2"/>
                <w:sz w:val="28"/>
              </w:rPr>
              <w:t>преподаватель</w:t>
            </w:r>
            <w:proofErr w:type="spellEnd"/>
          </w:p>
        </w:tc>
        <w:tc>
          <w:tcPr>
            <w:tcW w:w="4792" w:type="dxa"/>
          </w:tcPr>
          <w:p w:rsidR="00BE3C2A" w:rsidRPr="00BE3C2A" w:rsidRDefault="00BE3C2A" w:rsidP="008B6DC2">
            <w:pPr>
              <w:tabs>
                <w:tab w:val="left" w:pos="4111"/>
              </w:tabs>
              <w:spacing w:line="317" w:lineRule="exact"/>
              <w:ind w:firstLine="709"/>
              <w:rPr>
                <w:sz w:val="28"/>
              </w:rPr>
            </w:pPr>
            <w:proofErr w:type="spellStart"/>
            <w:r w:rsidRPr="00BE3C2A">
              <w:rPr>
                <w:sz w:val="28"/>
              </w:rPr>
              <w:t>Тренер</w:t>
            </w:r>
            <w:proofErr w:type="spellEnd"/>
            <w:r w:rsidRPr="00BE3C2A">
              <w:rPr>
                <w:spacing w:val="-3"/>
                <w:sz w:val="28"/>
              </w:rPr>
              <w:t xml:space="preserve"> </w:t>
            </w:r>
            <w:r w:rsidRPr="00BE3C2A">
              <w:rPr>
                <w:sz w:val="28"/>
              </w:rPr>
              <w:t>-</w:t>
            </w:r>
            <w:r w:rsidRPr="00BE3C2A">
              <w:rPr>
                <w:spacing w:val="-3"/>
                <w:sz w:val="28"/>
              </w:rPr>
              <w:t xml:space="preserve"> </w:t>
            </w:r>
            <w:proofErr w:type="spellStart"/>
            <w:r w:rsidRPr="00BE3C2A">
              <w:rPr>
                <w:spacing w:val="-2"/>
                <w:sz w:val="28"/>
              </w:rPr>
              <w:t>преподаватель</w:t>
            </w:r>
            <w:proofErr w:type="spellEnd"/>
          </w:p>
        </w:tc>
      </w:tr>
      <w:tr w:rsidR="00BE3C2A" w:rsidRPr="00BE3C2A" w:rsidTr="00AE3F7E">
        <w:trPr>
          <w:trHeight w:val="1931"/>
        </w:trPr>
        <w:tc>
          <w:tcPr>
            <w:tcW w:w="4674" w:type="dxa"/>
          </w:tcPr>
          <w:p w:rsidR="00BE3C2A" w:rsidRPr="00BE3C2A" w:rsidRDefault="00BE3C2A" w:rsidP="008B6DC2">
            <w:pPr>
              <w:tabs>
                <w:tab w:val="left" w:pos="4111"/>
              </w:tabs>
              <w:spacing w:line="315" w:lineRule="exact"/>
              <w:ind w:firstLine="709"/>
              <w:rPr>
                <w:sz w:val="28"/>
              </w:rPr>
            </w:pPr>
            <w:proofErr w:type="spellStart"/>
            <w:r w:rsidRPr="00BE3C2A">
              <w:rPr>
                <w:sz w:val="28"/>
              </w:rPr>
              <w:t>Учитель</w:t>
            </w:r>
            <w:proofErr w:type="spellEnd"/>
            <w:r w:rsidRPr="00BE3C2A">
              <w:rPr>
                <w:spacing w:val="-3"/>
                <w:sz w:val="28"/>
              </w:rPr>
              <w:t xml:space="preserve"> </w:t>
            </w:r>
            <w:r w:rsidRPr="00BE3C2A">
              <w:rPr>
                <w:sz w:val="28"/>
              </w:rPr>
              <w:t>-</w:t>
            </w:r>
            <w:r w:rsidRPr="00BE3C2A">
              <w:rPr>
                <w:spacing w:val="-4"/>
                <w:sz w:val="28"/>
              </w:rPr>
              <w:t xml:space="preserve"> </w:t>
            </w:r>
            <w:proofErr w:type="spellStart"/>
            <w:r w:rsidRPr="00BE3C2A">
              <w:rPr>
                <w:spacing w:val="-2"/>
                <w:sz w:val="28"/>
              </w:rPr>
              <w:t>дефектолог</w:t>
            </w:r>
            <w:proofErr w:type="spellEnd"/>
          </w:p>
        </w:tc>
        <w:tc>
          <w:tcPr>
            <w:tcW w:w="4792" w:type="dxa"/>
          </w:tcPr>
          <w:p w:rsidR="00BE3C2A" w:rsidRPr="00BE3C2A" w:rsidRDefault="00BE3C2A" w:rsidP="008B6DC2">
            <w:pPr>
              <w:tabs>
                <w:tab w:val="left" w:pos="4111"/>
              </w:tabs>
              <w:spacing w:line="315" w:lineRule="exact"/>
              <w:ind w:firstLine="709"/>
              <w:rPr>
                <w:sz w:val="28"/>
                <w:lang w:val="ru-RU"/>
              </w:rPr>
            </w:pPr>
            <w:r w:rsidRPr="00BE3C2A">
              <w:rPr>
                <w:sz w:val="28"/>
                <w:lang w:val="ru-RU"/>
              </w:rPr>
              <w:t>Учитель</w:t>
            </w:r>
            <w:r w:rsidRPr="00BE3C2A">
              <w:rPr>
                <w:spacing w:val="-4"/>
                <w:sz w:val="28"/>
                <w:lang w:val="ru-RU"/>
              </w:rPr>
              <w:t xml:space="preserve"> </w:t>
            </w:r>
            <w:r w:rsidRPr="00BE3C2A">
              <w:rPr>
                <w:spacing w:val="-2"/>
                <w:sz w:val="28"/>
                <w:lang w:val="ru-RU"/>
              </w:rPr>
              <w:t>специальной</w:t>
            </w:r>
          </w:p>
          <w:p w:rsidR="00BE3C2A" w:rsidRPr="00BE3C2A" w:rsidRDefault="00BE3C2A" w:rsidP="008B6DC2">
            <w:pPr>
              <w:tabs>
                <w:tab w:val="left" w:pos="4111"/>
              </w:tabs>
              <w:ind w:firstLine="709"/>
              <w:rPr>
                <w:sz w:val="28"/>
                <w:lang w:val="ru-RU"/>
              </w:rPr>
            </w:pPr>
            <w:r w:rsidRPr="00BE3C2A">
              <w:rPr>
                <w:sz w:val="28"/>
                <w:lang w:val="ru-RU"/>
              </w:rPr>
              <w:t>(коррекционной)</w:t>
            </w:r>
            <w:r w:rsidRPr="00BE3C2A">
              <w:rPr>
                <w:spacing w:val="-18"/>
                <w:sz w:val="28"/>
                <w:lang w:val="ru-RU"/>
              </w:rPr>
              <w:t xml:space="preserve"> </w:t>
            </w:r>
            <w:r w:rsidRPr="00BE3C2A">
              <w:rPr>
                <w:sz w:val="28"/>
                <w:lang w:val="ru-RU"/>
              </w:rPr>
              <w:t>образовательной организации для обучающихся,</w:t>
            </w:r>
          </w:p>
          <w:p w:rsidR="00BE3C2A" w:rsidRPr="00BE3C2A" w:rsidRDefault="00BE3C2A" w:rsidP="008B6DC2">
            <w:pPr>
              <w:tabs>
                <w:tab w:val="left" w:pos="4111"/>
              </w:tabs>
              <w:spacing w:line="322" w:lineRule="exact"/>
              <w:ind w:firstLine="709"/>
              <w:rPr>
                <w:sz w:val="28"/>
                <w:lang w:val="ru-RU"/>
              </w:rPr>
            </w:pPr>
            <w:r w:rsidRPr="00BE3C2A">
              <w:rPr>
                <w:sz w:val="28"/>
                <w:lang w:val="ru-RU"/>
              </w:rPr>
              <w:t>воспитанников с ограниченными возможностями</w:t>
            </w:r>
            <w:r w:rsidRPr="00BE3C2A">
              <w:rPr>
                <w:spacing w:val="-18"/>
                <w:sz w:val="28"/>
                <w:lang w:val="ru-RU"/>
              </w:rPr>
              <w:t xml:space="preserve"> </w:t>
            </w:r>
            <w:r w:rsidRPr="00BE3C2A">
              <w:rPr>
                <w:sz w:val="28"/>
                <w:lang w:val="ru-RU"/>
              </w:rPr>
              <w:t>здоровья,</w:t>
            </w:r>
            <w:r w:rsidRPr="00BE3C2A">
              <w:rPr>
                <w:spacing w:val="-17"/>
                <w:sz w:val="28"/>
                <w:lang w:val="ru-RU"/>
              </w:rPr>
              <w:t xml:space="preserve"> </w:t>
            </w:r>
            <w:r w:rsidRPr="00BE3C2A">
              <w:rPr>
                <w:sz w:val="28"/>
                <w:lang w:val="ru-RU"/>
              </w:rPr>
              <w:t>независимо от преподаваемого предмета</w:t>
            </w:r>
          </w:p>
        </w:tc>
      </w:tr>
      <w:tr w:rsidR="00BE3C2A" w:rsidRPr="00BE3C2A" w:rsidTr="00AE3F7E">
        <w:trPr>
          <w:trHeight w:val="3220"/>
        </w:trPr>
        <w:tc>
          <w:tcPr>
            <w:tcW w:w="4674" w:type="dxa"/>
          </w:tcPr>
          <w:p w:rsidR="00BE3C2A" w:rsidRPr="00BE3C2A" w:rsidRDefault="00BE3C2A" w:rsidP="008B6DC2">
            <w:pPr>
              <w:tabs>
                <w:tab w:val="left" w:pos="4111"/>
              </w:tabs>
              <w:spacing w:line="315" w:lineRule="exact"/>
              <w:ind w:firstLine="709"/>
              <w:rPr>
                <w:sz w:val="28"/>
              </w:rPr>
            </w:pPr>
            <w:proofErr w:type="spellStart"/>
            <w:r w:rsidRPr="00BE3C2A">
              <w:rPr>
                <w:spacing w:val="-2"/>
                <w:sz w:val="28"/>
              </w:rPr>
              <w:lastRenderedPageBreak/>
              <w:t>Концертмейстер</w:t>
            </w:r>
            <w:proofErr w:type="spellEnd"/>
          </w:p>
        </w:tc>
        <w:tc>
          <w:tcPr>
            <w:tcW w:w="4792" w:type="dxa"/>
          </w:tcPr>
          <w:p w:rsidR="00BE3C2A" w:rsidRPr="00BE3C2A" w:rsidRDefault="00BE3C2A" w:rsidP="008B6DC2">
            <w:pPr>
              <w:tabs>
                <w:tab w:val="left" w:pos="4111"/>
              </w:tabs>
              <w:ind w:firstLine="709"/>
              <w:rPr>
                <w:sz w:val="28"/>
                <w:lang w:val="ru-RU"/>
              </w:rPr>
            </w:pPr>
            <w:r w:rsidRPr="00BE3C2A">
              <w:rPr>
                <w:sz w:val="28"/>
                <w:lang w:val="ru-RU"/>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w:t>
            </w:r>
            <w:r w:rsidRPr="00BE3C2A">
              <w:rPr>
                <w:spacing w:val="-18"/>
                <w:sz w:val="28"/>
                <w:lang w:val="ru-RU"/>
              </w:rPr>
              <w:t xml:space="preserve"> </w:t>
            </w:r>
            <w:r w:rsidRPr="00BE3C2A">
              <w:rPr>
                <w:sz w:val="28"/>
                <w:lang w:val="ru-RU"/>
              </w:rPr>
              <w:t>дополнительной</w:t>
            </w:r>
            <w:r w:rsidRPr="00BE3C2A">
              <w:rPr>
                <w:spacing w:val="-17"/>
                <w:sz w:val="28"/>
                <w:lang w:val="ru-RU"/>
              </w:rPr>
              <w:t xml:space="preserve"> </w:t>
            </w:r>
            <w:r w:rsidRPr="00BE3C2A">
              <w:rPr>
                <w:sz w:val="28"/>
                <w:lang w:val="ru-RU"/>
              </w:rPr>
              <w:t>работы</w:t>
            </w:r>
          </w:p>
          <w:p w:rsidR="00BE3C2A" w:rsidRPr="00BE3C2A" w:rsidRDefault="00BE3C2A" w:rsidP="008B6DC2">
            <w:pPr>
              <w:tabs>
                <w:tab w:val="left" w:pos="4111"/>
              </w:tabs>
              <w:spacing w:line="308" w:lineRule="exact"/>
              <w:ind w:firstLine="709"/>
              <w:rPr>
                <w:sz w:val="28"/>
              </w:rPr>
            </w:pPr>
            <w:r w:rsidRPr="00BE3C2A">
              <w:rPr>
                <w:sz w:val="28"/>
              </w:rPr>
              <w:t>с</w:t>
            </w:r>
            <w:r w:rsidRPr="00BE3C2A">
              <w:rPr>
                <w:spacing w:val="-4"/>
                <w:sz w:val="28"/>
              </w:rPr>
              <w:t xml:space="preserve"> </w:t>
            </w:r>
            <w:proofErr w:type="spellStart"/>
            <w:r w:rsidRPr="00BE3C2A">
              <w:rPr>
                <w:sz w:val="28"/>
              </w:rPr>
              <w:t>профилем</w:t>
            </w:r>
            <w:proofErr w:type="spellEnd"/>
            <w:r w:rsidRPr="00BE3C2A">
              <w:rPr>
                <w:spacing w:val="-7"/>
                <w:sz w:val="28"/>
              </w:rPr>
              <w:t xml:space="preserve"> </w:t>
            </w:r>
            <w:proofErr w:type="spellStart"/>
            <w:r w:rsidRPr="00BE3C2A">
              <w:rPr>
                <w:sz w:val="28"/>
              </w:rPr>
              <w:t>основной</w:t>
            </w:r>
            <w:proofErr w:type="spellEnd"/>
            <w:r w:rsidRPr="00BE3C2A">
              <w:rPr>
                <w:spacing w:val="-3"/>
                <w:sz w:val="28"/>
              </w:rPr>
              <w:t xml:space="preserve"> </w:t>
            </w:r>
            <w:proofErr w:type="spellStart"/>
            <w:r w:rsidRPr="00BE3C2A">
              <w:rPr>
                <w:spacing w:val="-2"/>
                <w:sz w:val="28"/>
              </w:rPr>
              <w:t>работы</w:t>
            </w:r>
            <w:proofErr w:type="spellEnd"/>
            <w:r w:rsidRPr="00BE3C2A">
              <w:rPr>
                <w:spacing w:val="-2"/>
                <w:sz w:val="28"/>
              </w:rPr>
              <w:t>)</w:t>
            </w:r>
          </w:p>
        </w:tc>
      </w:tr>
      <w:tr w:rsidR="00BE3C2A" w:rsidRPr="00BE3C2A" w:rsidTr="00AE3F7E">
        <w:trPr>
          <w:trHeight w:val="3543"/>
        </w:trPr>
        <w:tc>
          <w:tcPr>
            <w:tcW w:w="4674" w:type="dxa"/>
          </w:tcPr>
          <w:p w:rsidR="00BE3C2A" w:rsidRPr="00BE3C2A" w:rsidRDefault="00BE3C2A" w:rsidP="008B6DC2">
            <w:pPr>
              <w:tabs>
                <w:tab w:val="left" w:pos="4111"/>
              </w:tabs>
              <w:ind w:firstLine="709"/>
              <w:rPr>
                <w:sz w:val="28"/>
                <w:lang w:val="ru-RU"/>
              </w:rPr>
            </w:pPr>
            <w:r w:rsidRPr="00BE3C2A">
              <w:rPr>
                <w:sz w:val="28"/>
                <w:lang w:val="ru-RU"/>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w:t>
            </w:r>
            <w:r w:rsidRPr="00BE3C2A">
              <w:rPr>
                <w:spacing w:val="-18"/>
                <w:sz w:val="28"/>
                <w:lang w:val="ru-RU"/>
              </w:rPr>
              <w:t xml:space="preserve"> </w:t>
            </w:r>
            <w:r w:rsidRPr="00BE3C2A">
              <w:rPr>
                <w:sz w:val="28"/>
                <w:lang w:val="ru-RU"/>
              </w:rPr>
              <w:t>образования</w:t>
            </w:r>
            <w:r w:rsidRPr="00BE3C2A">
              <w:rPr>
                <w:spacing w:val="-17"/>
                <w:sz w:val="28"/>
                <w:lang w:val="ru-RU"/>
              </w:rPr>
              <w:t xml:space="preserve"> </w:t>
            </w:r>
            <w:r w:rsidRPr="00BE3C2A">
              <w:rPr>
                <w:sz w:val="28"/>
                <w:lang w:val="ru-RU"/>
              </w:rPr>
              <w:t>(при совпадении профиля кружка, направления дополнительной работы с профилем основной</w:t>
            </w:r>
          </w:p>
          <w:p w:rsidR="00BE3C2A" w:rsidRPr="00BE3C2A" w:rsidRDefault="00BE3C2A" w:rsidP="008B6DC2">
            <w:pPr>
              <w:tabs>
                <w:tab w:val="left" w:pos="4111"/>
              </w:tabs>
              <w:spacing w:line="310" w:lineRule="exact"/>
              <w:ind w:firstLine="709"/>
              <w:rPr>
                <w:sz w:val="28"/>
              </w:rPr>
            </w:pPr>
            <w:proofErr w:type="spellStart"/>
            <w:r w:rsidRPr="00BE3C2A">
              <w:rPr>
                <w:spacing w:val="-2"/>
                <w:sz w:val="28"/>
              </w:rPr>
              <w:t>работы</w:t>
            </w:r>
            <w:proofErr w:type="spellEnd"/>
            <w:r w:rsidRPr="00BE3C2A">
              <w:rPr>
                <w:spacing w:val="-2"/>
                <w:sz w:val="28"/>
              </w:rPr>
              <w:t>)</w:t>
            </w:r>
          </w:p>
        </w:tc>
        <w:tc>
          <w:tcPr>
            <w:tcW w:w="4792" w:type="dxa"/>
          </w:tcPr>
          <w:p w:rsidR="00BE3C2A" w:rsidRPr="00BE3C2A" w:rsidRDefault="00BE3C2A" w:rsidP="008B6DC2">
            <w:pPr>
              <w:tabs>
                <w:tab w:val="left" w:pos="4111"/>
              </w:tabs>
              <w:spacing w:line="315" w:lineRule="exact"/>
              <w:ind w:firstLine="709"/>
              <w:rPr>
                <w:sz w:val="28"/>
              </w:rPr>
            </w:pPr>
            <w:proofErr w:type="spellStart"/>
            <w:r w:rsidRPr="00BE3C2A">
              <w:rPr>
                <w:spacing w:val="-2"/>
                <w:sz w:val="28"/>
              </w:rPr>
              <w:t>Концертмейстер</w:t>
            </w:r>
            <w:proofErr w:type="spellEnd"/>
          </w:p>
        </w:tc>
      </w:tr>
      <w:tr w:rsidR="00BE3C2A" w:rsidRPr="00BE3C2A" w:rsidTr="00AE3F7E">
        <w:trPr>
          <w:trHeight w:val="321"/>
        </w:trPr>
        <w:tc>
          <w:tcPr>
            <w:tcW w:w="4674" w:type="dxa"/>
          </w:tcPr>
          <w:p w:rsidR="00BE3C2A" w:rsidRPr="00BE3C2A" w:rsidRDefault="00BE3C2A" w:rsidP="008B6DC2">
            <w:pPr>
              <w:tabs>
                <w:tab w:val="left" w:pos="4111"/>
              </w:tabs>
              <w:spacing w:line="301" w:lineRule="exact"/>
              <w:ind w:firstLine="709"/>
              <w:rPr>
                <w:sz w:val="28"/>
              </w:rPr>
            </w:pPr>
            <w:proofErr w:type="spellStart"/>
            <w:r w:rsidRPr="00BE3C2A">
              <w:rPr>
                <w:spacing w:val="-2"/>
                <w:sz w:val="28"/>
              </w:rPr>
              <w:t>Библиотекарь</w:t>
            </w:r>
            <w:proofErr w:type="spellEnd"/>
          </w:p>
        </w:tc>
        <w:tc>
          <w:tcPr>
            <w:tcW w:w="4792" w:type="dxa"/>
          </w:tcPr>
          <w:p w:rsidR="00BE3C2A" w:rsidRPr="00BE3C2A" w:rsidRDefault="00BE3C2A" w:rsidP="008B6DC2">
            <w:pPr>
              <w:tabs>
                <w:tab w:val="left" w:pos="4111"/>
              </w:tabs>
              <w:spacing w:line="301" w:lineRule="exact"/>
              <w:ind w:firstLine="709"/>
              <w:rPr>
                <w:sz w:val="28"/>
              </w:rPr>
            </w:pPr>
            <w:proofErr w:type="spellStart"/>
            <w:r w:rsidRPr="00BE3C2A">
              <w:rPr>
                <w:sz w:val="28"/>
              </w:rPr>
              <w:t>Педагог</w:t>
            </w:r>
            <w:proofErr w:type="spellEnd"/>
            <w:r w:rsidRPr="00BE3C2A">
              <w:rPr>
                <w:spacing w:val="-4"/>
                <w:sz w:val="28"/>
              </w:rPr>
              <w:t xml:space="preserve"> </w:t>
            </w:r>
            <w:r w:rsidRPr="00BE3C2A">
              <w:rPr>
                <w:sz w:val="28"/>
              </w:rPr>
              <w:t>-</w:t>
            </w:r>
            <w:r w:rsidRPr="00BE3C2A">
              <w:rPr>
                <w:spacing w:val="-3"/>
                <w:sz w:val="28"/>
              </w:rPr>
              <w:t xml:space="preserve"> </w:t>
            </w:r>
            <w:proofErr w:type="spellStart"/>
            <w:r w:rsidRPr="00BE3C2A">
              <w:rPr>
                <w:spacing w:val="-2"/>
                <w:sz w:val="28"/>
              </w:rPr>
              <w:t>библиотекарь</w:t>
            </w:r>
            <w:proofErr w:type="spellEnd"/>
          </w:p>
        </w:tc>
      </w:tr>
      <w:tr w:rsidR="00BE3C2A" w:rsidRPr="00BE3C2A" w:rsidTr="00AE3F7E">
        <w:trPr>
          <w:trHeight w:val="321"/>
        </w:trPr>
        <w:tc>
          <w:tcPr>
            <w:tcW w:w="4674" w:type="dxa"/>
          </w:tcPr>
          <w:p w:rsidR="00BE3C2A" w:rsidRPr="00BE3C2A" w:rsidRDefault="00BE3C2A" w:rsidP="008B6DC2">
            <w:pPr>
              <w:tabs>
                <w:tab w:val="left" w:pos="4111"/>
              </w:tabs>
              <w:spacing w:line="301" w:lineRule="exact"/>
              <w:ind w:firstLine="709"/>
              <w:rPr>
                <w:sz w:val="28"/>
              </w:rPr>
            </w:pPr>
            <w:proofErr w:type="spellStart"/>
            <w:r w:rsidRPr="00BE3C2A">
              <w:rPr>
                <w:sz w:val="28"/>
              </w:rPr>
              <w:t>Педагог</w:t>
            </w:r>
            <w:proofErr w:type="spellEnd"/>
            <w:r w:rsidRPr="00BE3C2A">
              <w:rPr>
                <w:spacing w:val="-4"/>
                <w:sz w:val="28"/>
              </w:rPr>
              <w:t xml:space="preserve"> </w:t>
            </w:r>
            <w:r w:rsidRPr="00BE3C2A">
              <w:rPr>
                <w:sz w:val="28"/>
              </w:rPr>
              <w:t>-</w:t>
            </w:r>
            <w:r w:rsidRPr="00BE3C2A">
              <w:rPr>
                <w:spacing w:val="-3"/>
                <w:sz w:val="28"/>
              </w:rPr>
              <w:t xml:space="preserve"> </w:t>
            </w:r>
            <w:proofErr w:type="spellStart"/>
            <w:r w:rsidRPr="00BE3C2A">
              <w:rPr>
                <w:spacing w:val="-2"/>
                <w:sz w:val="28"/>
              </w:rPr>
              <w:t>библиотекарь</w:t>
            </w:r>
            <w:proofErr w:type="spellEnd"/>
          </w:p>
        </w:tc>
        <w:tc>
          <w:tcPr>
            <w:tcW w:w="4792" w:type="dxa"/>
          </w:tcPr>
          <w:p w:rsidR="00BE3C2A" w:rsidRPr="00BE3C2A" w:rsidRDefault="00BE3C2A" w:rsidP="008B6DC2">
            <w:pPr>
              <w:tabs>
                <w:tab w:val="left" w:pos="4111"/>
              </w:tabs>
              <w:spacing w:line="301" w:lineRule="exact"/>
              <w:ind w:firstLine="709"/>
              <w:rPr>
                <w:sz w:val="28"/>
              </w:rPr>
            </w:pPr>
            <w:proofErr w:type="spellStart"/>
            <w:r w:rsidRPr="00BE3C2A">
              <w:rPr>
                <w:spacing w:val="-2"/>
                <w:sz w:val="28"/>
              </w:rPr>
              <w:t>Библиотекарь</w:t>
            </w:r>
            <w:proofErr w:type="spellEnd"/>
          </w:p>
        </w:tc>
      </w:tr>
    </w:tbl>
    <w:p w:rsidR="00BE3C2A" w:rsidRPr="00BE3C2A" w:rsidRDefault="00BE3C2A" w:rsidP="008B6DC2">
      <w:pPr>
        <w:tabs>
          <w:tab w:val="left" w:pos="4111"/>
        </w:tabs>
        <w:autoSpaceDE w:val="0"/>
        <w:autoSpaceDN w:val="0"/>
        <w:spacing w:line="301" w:lineRule="exact"/>
        <w:ind w:firstLine="709"/>
        <w:rPr>
          <w:color w:val="auto"/>
          <w:sz w:val="28"/>
          <w:szCs w:val="22"/>
          <w:lang w:eastAsia="en-US"/>
        </w:rPr>
        <w:sectPr w:rsidR="00BE3C2A" w:rsidRPr="00BE3C2A" w:rsidSect="008B6DC2">
          <w:type w:val="continuous"/>
          <w:pgSz w:w="11910" w:h="16840"/>
          <w:pgMar w:top="960" w:right="995" w:bottom="1160" w:left="1360" w:header="0" w:footer="894" w:gutter="0"/>
          <w:cols w:space="720"/>
        </w:sectPr>
      </w:pPr>
    </w:p>
    <w:p w:rsidR="00BE3C2A" w:rsidRPr="00BE3C2A" w:rsidRDefault="00BE3C2A" w:rsidP="000A44AD">
      <w:pPr>
        <w:tabs>
          <w:tab w:val="left" w:pos="4111"/>
        </w:tabs>
        <w:autoSpaceDE w:val="0"/>
        <w:autoSpaceDN w:val="0"/>
        <w:spacing w:before="68"/>
        <w:ind w:firstLine="709"/>
        <w:jc w:val="both"/>
        <w:rPr>
          <w:color w:val="auto"/>
          <w:sz w:val="28"/>
          <w:szCs w:val="28"/>
          <w:lang w:eastAsia="en-US"/>
        </w:rPr>
      </w:pPr>
      <w:r w:rsidRPr="00BE3C2A">
        <w:rPr>
          <w:color w:val="auto"/>
          <w:sz w:val="28"/>
          <w:szCs w:val="28"/>
          <w:lang w:eastAsia="en-US"/>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E3C2A" w:rsidRPr="00BE3C2A" w:rsidRDefault="00BE3C2A" w:rsidP="000A44AD">
      <w:pPr>
        <w:numPr>
          <w:ilvl w:val="1"/>
          <w:numId w:val="2"/>
        </w:numPr>
        <w:tabs>
          <w:tab w:val="left" w:pos="1572"/>
          <w:tab w:val="left" w:pos="4111"/>
        </w:tabs>
        <w:autoSpaceDE w:val="0"/>
        <w:autoSpaceDN w:val="0"/>
        <w:spacing w:before="1"/>
        <w:ind w:left="0" w:firstLine="709"/>
        <w:jc w:val="both"/>
        <w:rPr>
          <w:color w:val="auto"/>
          <w:sz w:val="28"/>
          <w:szCs w:val="22"/>
          <w:lang w:eastAsia="en-US"/>
        </w:rPr>
      </w:pPr>
      <w:r w:rsidRPr="00BE3C2A">
        <w:rPr>
          <w:color w:val="auto"/>
          <w:sz w:val="28"/>
          <w:szCs w:val="22"/>
          <w:lang w:eastAsia="en-US"/>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w:t>
      </w:r>
      <w:r w:rsidRPr="00BE3C2A">
        <w:rPr>
          <w:color w:val="auto"/>
          <w:spacing w:val="40"/>
          <w:sz w:val="28"/>
          <w:szCs w:val="22"/>
          <w:lang w:eastAsia="en-US"/>
        </w:rPr>
        <w:t xml:space="preserve"> </w:t>
      </w:r>
      <w:r w:rsidRPr="00BE3C2A">
        <w:rPr>
          <w:color w:val="auto"/>
          <w:sz w:val="28"/>
          <w:szCs w:val="22"/>
          <w:lang w:eastAsia="en-US"/>
        </w:rPr>
        <w:t>из отпуска) в случае, если срок</w:t>
      </w:r>
      <w:r w:rsidRPr="00BE3C2A">
        <w:rPr>
          <w:color w:val="auto"/>
          <w:spacing w:val="-1"/>
          <w:sz w:val="28"/>
          <w:szCs w:val="22"/>
          <w:lang w:eastAsia="en-US"/>
        </w:rPr>
        <w:t xml:space="preserve"> </w:t>
      </w:r>
      <w:r w:rsidRPr="00BE3C2A">
        <w:rPr>
          <w:color w:val="auto"/>
          <w:sz w:val="28"/>
          <w:szCs w:val="22"/>
          <w:lang w:eastAsia="en-US"/>
        </w:rPr>
        <w:t>действия квалификационной</w:t>
      </w:r>
      <w:r w:rsidRPr="00BE3C2A">
        <w:rPr>
          <w:color w:val="auto"/>
          <w:spacing w:val="-1"/>
          <w:sz w:val="28"/>
          <w:szCs w:val="22"/>
          <w:lang w:eastAsia="en-US"/>
        </w:rPr>
        <w:t xml:space="preserve"> </w:t>
      </w:r>
      <w:r w:rsidRPr="00BE3C2A">
        <w:rPr>
          <w:color w:val="auto"/>
          <w:sz w:val="28"/>
          <w:szCs w:val="22"/>
          <w:lang w:eastAsia="en-US"/>
        </w:rPr>
        <w:t>категории</w:t>
      </w:r>
      <w:r w:rsidRPr="00BE3C2A">
        <w:rPr>
          <w:color w:val="auto"/>
          <w:spacing w:val="-1"/>
          <w:sz w:val="28"/>
          <w:szCs w:val="22"/>
          <w:lang w:eastAsia="en-US"/>
        </w:rPr>
        <w:t xml:space="preserve"> </w:t>
      </w:r>
      <w:r w:rsidRPr="00BE3C2A">
        <w:rPr>
          <w:color w:val="auto"/>
          <w:sz w:val="28"/>
          <w:szCs w:val="22"/>
          <w:lang w:eastAsia="en-US"/>
        </w:rPr>
        <w:t>истек:</w:t>
      </w:r>
    </w:p>
    <w:p w:rsidR="00BE3C2A" w:rsidRPr="00BE3C2A" w:rsidRDefault="00BE3C2A" w:rsidP="000A44AD">
      <w:pPr>
        <w:numPr>
          <w:ilvl w:val="2"/>
          <w:numId w:val="2"/>
        </w:numPr>
        <w:tabs>
          <w:tab w:val="left" w:pos="1348"/>
          <w:tab w:val="left" w:pos="4111"/>
        </w:tabs>
        <w:autoSpaceDE w:val="0"/>
        <w:autoSpaceDN w:val="0"/>
        <w:ind w:left="0" w:firstLine="709"/>
        <w:jc w:val="both"/>
        <w:rPr>
          <w:color w:val="auto"/>
          <w:sz w:val="28"/>
          <w:szCs w:val="22"/>
          <w:lang w:eastAsia="en-US"/>
        </w:rPr>
      </w:pPr>
      <w:r w:rsidRPr="00BE3C2A">
        <w:rPr>
          <w:color w:val="auto"/>
          <w:sz w:val="28"/>
          <w:szCs w:val="22"/>
          <w:lang w:eastAsia="en-US"/>
        </w:rPr>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E3C2A" w:rsidRPr="00BE3C2A" w:rsidRDefault="00BE3C2A" w:rsidP="000A44AD">
      <w:pPr>
        <w:numPr>
          <w:ilvl w:val="2"/>
          <w:numId w:val="2"/>
        </w:numPr>
        <w:tabs>
          <w:tab w:val="left" w:pos="1259"/>
          <w:tab w:val="left" w:pos="4111"/>
        </w:tabs>
        <w:autoSpaceDE w:val="0"/>
        <w:autoSpaceDN w:val="0"/>
        <w:ind w:left="0" w:firstLine="709"/>
        <w:jc w:val="both"/>
        <w:rPr>
          <w:color w:val="auto"/>
          <w:sz w:val="28"/>
          <w:szCs w:val="22"/>
          <w:lang w:eastAsia="en-US"/>
        </w:rPr>
      </w:pPr>
      <w:r w:rsidRPr="00BE3C2A">
        <w:rPr>
          <w:color w:val="auto"/>
          <w:sz w:val="28"/>
          <w:szCs w:val="22"/>
          <w:lang w:eastAsia="en-US"/>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E3C2A" w:rsidRPr="00BE3C2A" w:rsidRDefault="00BE3C2A" w:rsidP="008B6DC2">
      <w:pPr>
        <w:numPr>
          <w:ilvl w:val="2"/>
          <w:numId w:val="2"/>
        </w:numPr>
        <w:tabs>
          <w:tab w:val="left" w:pos="1283"/>
          <w:tab w:val="left" w:pos="4111"/>
        </w:tabs>
        <w:autoSpaceDE w:val="0"/>
        <w:autoSpaceDN w:val="0"/>
        <w:ind w:left="0" w:firstLine="709"/>
        <w:jc w:val="both"/>
        <w:rPr>
          <w:color w:val="auto"/>
          <w:sz w:val="28"/>
          <w:szCs w:val="22"/>
          <w:lang w:eastAsia="en-US"/>
        </w:rPr>
      </w:pPr>
      <w:r w:rsidRPr="00BE3C2A">
        <w:rPr>
          <w:color w:val="auto"/>
          <w:sz w:val="28"/>
          <w:szCs w:val="22"/>
          <w:lang w:eastAsia="en-US"/>
        </w:rPr>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E3C2A" w:rsidRPr="00BE3C2A" w:rsidRDefault="00BE3C2A" w:rsidP="008B6DC2">
      <w:pPr>
        <w:numPr>
          <w:ilvl w:val="2"/>
          <w:numId w:val="2"/>
        </w:numPr>
        <w:tabs>
          <w:tab w:val="left" w:pos="1240"/>
          <w:tab w:val="left" w:pos="4111"/>
        </w:tabs>
        <w:autoSpaceDE w:val="0"/>
        <w:autoSpaceDN w:val="0"/>
        <w:ind w:left="0" w:firstLine="709"/>
        <w:jc w:val="both"/>
        <w:rPr>
          <w:color w:val="auto"/>
          <w:sz w:val="28"/>
          <w:szCs w:val="22"/>
          <w:lang w:eastAsia="en-US"/>
        </w:rPr>
      </w:pPr>
      <w:r w:rsidRPr="00BE3C2A">
        <w:rPr>
          <w:color w:val="auto"/>
          <w:sz w:val="28"/>
          <w:szCs w:val="22"/>
          <w:lang w:eastAsia="en-US"/>
        </w:rPr>
        <w:t>в случае истечения у педагогического работника перед наступлением пенсионного возраста срока действия квалификационной категории сохранять</w:t>
      </w:r>
      <w:r w:rsidRPr="00BE3C2A">
        <w:rPr>
          <w:color w:val="auto"/>
          <w:spacing w:val="-3"/>
          <w:sz w:val="28"/>
          <w:szCs w:val="22"/>
          <w:lang w:eastAsia="en-US"/>
        </w:rPr>
        <w:t xml:space="preserve"> </w:t>
      </w:r>
      <w:r w:rsidRPr="00BE3C2A">
        <w:rPr>
          <w:color w:val="auto"/>
          <w:sz w:val="28"/>
          <w:szCs w:val="22"/>
          <w:lang w:eastAsia="en-US"/>
        </w:rPr>
        <w:t>оплату</w:t>
      </w:r>
      <w:r w:rsidRPr="00BE3C2A">
        <w:rPr>
          <w:color w:val="auto"/>
          <w:spacing w:val="-4"/>
          <w:sz w:val="28"/>
          <w:szCs w:val="22"/>
          <w:lang w:eastAsia="en-US"/>
        </w:rPr>
        <w:t xml:space="preserve"> </w:t>
      </w:r>
      <w:r w:rsidRPr="00BE3C2A">
        <w:rPr>
          <w:color w:val="auto"/>
          <w:sz w:val="28"/>
          <w:szCs w:val="22"/>
          <w:lang w:eastAsia="en-US"/>
        </w:rPr>
        <w:t>труда с учетом</w:t>
      </w:r>
      <w:r w:rsidRPr="00BE3C2A">
        <w:rPr>
          <w:color w:val="auto"/>
          <w:spacing w:val="-1"/>
          <w:sz w:val="28"/>
          <w:szCs w:val="22"/>
          <w:lang w:eastAsia="en-US"/>
        </w:rPr>
        <w:t xml:space="preserve"> </w:t>
      </w:r>
      <w:r w:rsidRPr="00BE3C2A">
        <w:rPr>
          <w:color w:val="auto"/>
          <w:sz w:val="28"/>
          <w:szCs w:val="22"/>
          <w:lang w:eastAsia="en-US"/>
        </w:rPr>
        <w:t>имевшейся</w:t>
      </w:r>
      <w:r w:rsidRPr="00BE3C2A">
        <w:rPr>
          <w:color w:val="auto"/>
          <w:spacing w:val="-2"/>
          <w:sz w:val="28"/>
          <w:szCs w:val="22"/>
          <w:lang w:eastAsia="en-US"/>
        </w:rPr>
        <w:t xml:space="preserve"> </w:t>
      </w:r>
      <w:r w:rsidRPr="00BE3C2A">
        <w:rPr>
          <w:color w:val="auto"/>
          <w:sz w:val="28"/>
          <w:szCs w:val="22"/>
          <w:lang w:eastAsia="en-US"/>
        </w:rPr>
        <w:t>квалификационной</w:t>
      </w:r>
      <w:r w:rsidRPr="00BE3C2A">
        <w:rPr>
          <w:color w:val="auto"/>
          <w:spacing w:val="-2"/>
          <w:sz w:val="28"/>
          <w:szCs w:val="22"/>
          <w:lang w:eastAsia="en-US"/>
        </w:rPr>
        <w:t xml:space="preserve"> </w:t>
      </w:r>
      <w:r w:rsidRPr="00BE3C2A">
        <w:rPr>
          <w:color w:val="auto"/>
          <w:sz w:val="28"/>
          <w:szCs w:val="22"/>
          <w:lang w:eastAsia="en-US"/>
        </w:rPr>
        <w:t>категории</w:t>
      </w:r>
      <w:r w:rsidRPr="00BE3C2A">
        <w:rPr>
          <w:color w:val="auto"/>
          <w:spacing w:val="-2"/>
          <w:sz w:val="28"/>
          <w:szCs w:val="22"/>
          <w:lang w:eastAsia="en-US"/>
        </w:rPr>
        <w:t xml:space="preserve"> </w:t>
      </w:r>
      <w:r w:rsidRPr="00BE3C2A">
        <w:rPr>
          <w:color w:val="auto"/>
          <w:sz w:val="28"/>
          <w:szCs w:val="22"/>
          <w:lang w:eastAsia="en-US"/>
        </w:rPr>
        <w:t>до дня наступления пенсионного возраста, но не более чем на один год.</w:t>
      </w:r>
    </w:p>
    <w:p w:rsidR="00BE3C2A" w:rsidRPr="00BE3C2A" w:rsidRDefault="00BE3C2A" w:rsidP="000A44AD">
      <w:pPr>
        <w:numPr>
          <w:ilvl w:val="1"/>
          <w:numId w:val="2"/>
        </w:numPr>
        <w:tabs>
          <w:tab w:val="left" w:pos="1565"/>
          <w:tab w:val="left" w:pos="4111"/>
        </w:tabs>
        <w:autoSpaceDE w:val="0"/>
        <w:autoSpaceDN w:val="0"/>
        <w:ind w:left="0" w:firstLine="709"/>
        <w:jc w:val="both"/>
        <w:rPr>
          <w:color w:val="auto"/>
          <w:sz w:val="28"/>
          <w:szCs w:val="22"/>
          <w:lang w:eastAsia="en-US"/>
        </w:rPr>
      </w:pPr>
      <w:r w:rsidRPr="00BE3C2A">
        <w:rPr>
          <w:color w:val="auto"/>
          <w:sz w:val="28"/>
          <w:szCs w:val="22"/>
          <w:lang w:eastAsia="en-US"/>
        </w:rPr>
        <w:t>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E3C2A" w:rsidRPr="00BE3C2A" w:rsidRDefault="00BE3C2A" w:rsidP="00BE3C2A">
      <w:pPr>
        <w:autoSpaceDE w:val="0"/>
        <w:autoSpaceDN w:val="0"/>
        <w:jc w:val="both"/>
        <w:rPr>
          <w:color w:val="auto"/>
          <w:sz w:val="28"/>
          <w:szCs w:val="22"/>
          <w:lang w:eastAsia="en-US"/>
        </w:rPr>
        <w:sectPr w:rsidR="00BE3C2A" w:rsidRPr="00BE3C2A" w:rsidSect="008B6DC2">
          <w:pgSz w:w="11910" w:h="16840"/>
          <w:pgMar w:top="900" w:right="995" w:bottom="1160" w:left="1360" w:header="0" w:footer="894" w:gutter="0"/>
          <w:cols w:space="720"/>
        </w:sectPr>
      </w:pPr>
    </w:p>
    <w:p w:rsidR="000A44AD" w:rsidRDefault="00E536C0">
      <w:pPr>
        <w:widowControl/>
        <w:spacing w:line="360" w:lineRule="auto"/>
        <w:ind w:left="709" w:hanging="709"/>
        <w:jc w:val="both"/>
        <w:rPr>
          <w:b/>
          <w:bCs/>
          <w:color w:val="auto"/>
          <w:w w:val="95"/>
          <w:sz w:val="28"/>
          <w:szCs w:val="28"/>
          <w:lang w:eastAsia="en-US"/>
        </w:rPr>
      </w:pPr>
      <w:r>
        <w:rPr>
          <w:b/>
          <w:noProof/>
          <w:color w:val="auto"/>
          <w:sz w:val="28"/>
          <w:szCs w:val="28"/>
        </w:rPr>
        <w:lastRenderedPageBreak/>
        <w:drawing>
          <wp:inline distT="0" distB="0" distL="0" distR="0" wp14:anchorId="62A52C0A" wp14:editId="75976282">
            <wp:extent cx="6038193" cy="943439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приложение 4.bmp"/>
                    <pic:cNvPicPr/>
                  </pic:nvPicPr>
                  <pic:blipFill rotWithShape="1">
                    <a:blip r:embed="rId24" cstate="print">
                      <a:extLst>
                        <a:ext uri="{28A0092B-C50C-407E-A947-70E740481C1C}">
                          <a14:useLocalDpi xmlns:a14="http://schemas.microsoft.com/office/drawing/2010/main" val="0"/>
                        </a:ext>
                      </a:extLst>
                    </a:blip>
                    <a:srcRect l="11104" r="6066"/>
                    <a:stretch/>
                  </pic:blipFill>
                  <pic:spPr bwMode="auto">
                    <a:xfrm rot="10800000">
                      <a:off x="0" y="0"/>
                      <a:ext cx="6042738" cy="9441496"/>
                    </a:xfrm>
                    <a:prstGeom prst="rect">
                      <a:avLst/>
                    </a:prstGeom>
                    <a:ln>
                      <a:noFill/>
                    </a:ln>
                    <a:extLst>
                      <a:ext uri="{53640926-AAD7-44D8-BBD7-CCE9431645EC}">
                        <a14:shadowObscured xmlns:a14="http://schemas.microsoft.com/office/drawing/2010/main"/>
                      </a:ext>
                    </a:extLst>
                  </pic:spPr>
                </pic:pic>
              </a:graphicData>
            </a:graphic>
          </wp:inline>
        </w:drawing>
      </w:r>
      <w:r>
        <w:rPr>
          <w:b/>
          <w:noProof/>
          <w:color w:val="auto"/>
          <w:sz w:val="28"/>
          <w:szCs w:val="28"/>
        </w:rPr>
        <w:lastRenderedPageBreak/>
        <w:drawing>
          <wp:inline distT="0" distB="0" distL="0" distR="0" wp14:anchorId="4BAAFE20" wp14:editId="79E3F6DA">
            <wp:extent cx="6135603" cy="898634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приложение5.bmp"/>
                    <pic:cNvPicPr/>
                  </pic:nvPicPr>
                  <pic:blipFill rotWithShape="1">
                    <a:blip r:embed="rId25" cstate="print">
                      <a:extLst>
                        <a:ext uri="{28A0092B-C50C-407E-A947-70E740481C1C}">
                          <a14:useLocalDpi xmlns:a14="http://schemas.microsoft.com/office/drawing/2010/main" val="0"/>
                        </a:ext>
                      </a:extLst>
                    </a:blip>
                    <a:srcRect l="6627" r="5011"/>
                    <a:stretch/>
                  </pic:blipFill>
                  <pic:spPr bwMode="auto">
                    <a:xfrm rot="10800000">
                      <a:off x="0" y="0"/>
                      <a:ext cx="6140676" cy="8993774"/>
                    </a:xfrm>
                    <a:prstGeom prst="rect">
                      <a:avLst/>
                    </a:prstGeom>
                    <a:ln>
                      <a:noFill/>
                    </a:ln>
                    <a:extLst>
                      <a:ext uri="{53640926-AAD7-44D8-BBD7-CCE9431645EC}">
                        <a14:shadowObscured xmlns:a14="http://schemas.microsoft.com/office/drawing/2010/main"/>
                      </a:ext>
                    </a:extLst>
                  </pic:spPr>
                </pic:pic>
              </a:graphicData>
            </a:graphic>
          </wp:inline>
        </w:drawing>
      </w:r>
      <w:r w:rsidR="000A44AD">
        <w:rPr>
          <w:b/>
          <w:bCs/>
          <w:color w:val="auto"/>
          <w:w w:val="95"/>
          <w:sz w:val="28"/>
          <w:szCs w:val="28"/>
          <w:lang w:eastAsia="en-US"/>
        </w:rPr>
        <w:br w:type="page"/>
      </w:r>
    </w:p>
    <w:p w:rsidR="00496F22" w:rsidRPr="00490A4A" w:rsidRDefault="00496F22" w:rsidP="00496F22">
      <w:pPr>
        <w:pStyle w:val="1f7"/>
        <w:jc w:val="center"/>
        <w:rPr>
          <w:rFonts w:ascii="Times New Roman" w:hAnsi="Times New Roman" w:cs="Times New Roman"/>
          <w:b/>
          <w:sz w:val="24"/>
          <w:szCs w:val="24"/>
        </w:rPr>
      </w:pPr>
      <w:r w:rsidRPr="00490A4A">
        <w:rPr>
          <w:rFonts w:ascii="Times New Roman" w:hAnsi="Times New Roman" w:cs="Times New Roman"/>
          <w:b/>
          <w:sz w:val="24"/>
          <w:szCs w:val="24"/>
        </w:rPr>
        <w:lastRenderedPageBreak/>
        <w:t>3. Заключительные положения</w:t>
      </w:r>
    </w:p>
    <w:p w:rsidR="00496F22" w:rsidRDefault="00496F22" w:rsidP="00496F22">
      <w:pPr>
        <w:autoSpaceDE w:val="0"/>
        <w:autoSpaceDN w:val="0"/>
        <w:spacing w:before="4"/>
        <w:jc w:val="both"/>
        <w:rPr>
          <w:sz w:val="24"/>
          <w:szCs w:val="24"/>
        </w:rPr>
      </w:pPr>
      <w:r w:rsidRPr="00590D23">
        <w:rPr>
          <w:sz w:val="24"/>
          <w:szCs w:val="24"/>
        </w:rPr>
        <w:t>3.1 Настоящее Положение о</w:t>
      </w:r>
      <w:r w:rsidRPr="00590D23">
        <w:rPr>
          <w:color w:val="auto"/>
          <w:sz w:val="24"/>
          <w:szCs w:val="24"/>
          <w:lang w:eastAsia="en-US"/>
        </w:rPr>
        <w:t xml:space="preserve"> распределении единовременных поощрительных выплат педагогическим работникам</w:t>
      </w:r>
      <w:r>
        <w:rPr>
          <w:color w:val="auto"/>
          <w:sz w:val="24"/>
          <w:szCs w:val="24"/>
          <w:lang w:eastAsia="en-US"/>
        </w:rPr>
        <w:t xml:space="preserve"> </w:t>
      </w:r>
      <w:r w:rsidRPr="00A23694">
        <w:rPr>
          <w:sz w:val="24"/>
          <w:szCs w:val="24"/>
        </w:rPr>
        <w:t>является локальным нормативным актом, принимается на Общем собрании работников школы и утверждается (либо вводится в действие) приказом директора общеоб</w:t>
      </w:r>
      <w:r>
        <w:rPr>
          <w:sz w:val="24"/>
          <w:szCs w:val="24"/>
        </w:rPr>
        <w:t xml:space="preserve">разовательной организации. </w:t>
      </w:r>
    </w:p>
    <w:p w:rsidR="00496F22" w:rsidRDefault="00496F22" w:rsidP="00496F22">
      <w:pPr>
        <w:pStyle w:val="1f7"/>
        <w:jc w:val="both"/>
        <w:rPr>
          <w:rFonts w:ascii="Times New Roman" w:hAnsi="Times New Roman" w:cs="Times New Roman"/>
          <w:sz w:val="24"/>
          <w:szCs w:val="24"/>
        </w:rPr>
      </w:pPr>
      <w:r>
        <w:rPr>
          <w:rFonts w:ascii="Times New Roman" w:hAnsi="Times New Roman" w:cs="Times New Roman"/>
          <w:sz w:val="24"/>
          <w:szCs w:val="24"/>
        </w:rPr>
        <w:t xml:space="preserve">3.2 </w:t>
      </w:r>
      <w:r w:rsidRPr="00A23694">
        <w:rPr>
          <w:rFonts w:ascii="Times New Roman" w:hAnsi="Times New Roman" w:cs="Times New Roman"/>
          <w:sz w:val="24"/>
          <w:szCs w:val="24"/>
        </w:rPr>
        <w:t>Все изменения и дополнения, вносимые в настоящее Положение, оформляются в письменной форме в соответствии действующим законодательс</w:t>
      </w:r>
      <w:r>
        <w:rPr>
          <w:rFonts w:ascii="Times New Roman" w:hAnsi="Times New Roman" w:cs="Times New Roman"/>
          <w:sz w:val="24"/>
          <w:szCs w:val="24"/>
        </w:rPr>
        <w:t xml:space="preserve">твом Российской Федерации. </w:t>
      </w:r>
    </w:p>
    <w:p w:rsidR="00496F22" w:rsidRDefault="00496F22" w:rsidP="00496F22">
      <w:pPr>
        <w:pStyle w:val="1f7"/>
        <w:jc w:val="both"/>
        <w:rPr>
          <w:rFonts w:ascii="Times New Roman" w:hAnsi="Times New Roman" w:cs="Times New Roman"/>
          <w:sz w:val="24"/>
          <w:szCs w:val="24"/>
        </w:rPr>
      </w:pPr>
      <w:r>
        <w:rPr>
          <w:rFonts w:ascii="Times New Roman" w:hAnsi="Times New Roman" w:cs="Times New Roman"/>
          <w:sz w:val="24"/>
          <w:szCs w:val="24"/>
        </w:rPr>
        <w:t xml:space="preserve">3.3 </w:t>
      </w:r>
      <w:r w:rsidRPr="00A23694">
        <w:rPr>
          <w:rFonts w:ascii="Times New Roman" w:hAnsi="Times New Roman" w:cs="Times New Roman"/>
          <w:sz w:val="24"/>
          <w:szCs w:val="24"/>
        </w:rPr>
        <w:t>Настоящее Положение принимается на неопределенный срок. Изменения и дополнения к Положению принимаются в порядке, предусмотренном п</w:t>
      </w:r>
      <w:r>
        <w:rPr>
          <w:rFonts w:ascii="Times New Roman" w:hAnsi="Times New Roman" w:cs="Times New Roman"/>
          <w:sz w:val="24"/>
          <w:szCs w:val="24"/>
        </w:rPr>
        <w:t>.3</w:t>
      </w:r>
      <w:r w:rsidRPr="00A23694">
        <w:rPr>
          <w:rFonts w:ascii="Times New Roman" w:hAnsi="Times New Roman" w:cs="Times New Roman"/>
          <w:sz w:val="24"/>
          <w:szCs w:val="24"/>
        </w:rPr>
        <w:t xml:space="preserve">.1 </w:t>
      </w:r>
      <w:r>
        <w:rPr>
          <w:rFonts w:ascii="Times New Roman" w:hAnsi="Times New Roman" w:cs="Times New Roman"/>
          <w:sz w:val="24"/>
          <w:szCs w:val="24"/>
        </w:rPr>
        <w:t>и 3.2 настоящего Положения.</w:t>
      </w:r>
    </w:p>
    <w:p w:rsidR="00496F22" w:rsidRPr="00A23694" w:rsidRDefault="00496F22" w:rsidP="00496F22">
      <w:pPr>
        <w:pStyle w:val="1f7"/>
        <w:jc w:val="both"/>
        <w:rPr>
          <w:rFonts w:ascii="Times New Roman" w:hAnsi="Times New Roman" w:cs="Times New Roman"/>
          <w:color w:val="5A5A5A"/>
          <w:sz w:val="24"/>
          <w:szCs w:val="24"/>
        </w:rPr>
      </w:pPr>
      <w:r>
        <w:rPr>
          <w:rFonts w:ascii="Times New Roman" w:hAnsi="Times New Roman" w:cs="Times New Roman"/>
          <w:sz w:val="24"/>
          <w:szCs w:val="24"/>
        </w:rPr>
        <w:t xml:space="preserve">3.4 </w:t>
      </w:r>
      <w:r w:rsidRPr="00A23694">
        <w:rPr>
          <w:rFonts w:ascii="Times New Roman" w:hAnsi="Times New Roman" w:cs="Times New Roman"/>
          <w:sz w:val="24"/>
          <w:szCs w:val="24"/>
        </w:rPr>
        <w:t>После принятия Положения (или изменений и дополнений отдельных пунктов разделов) в новой редакции предыдущая редакция автоматически утрачивает силу</w:t>
      </w:r>
      <w:r>
        <w:rPr>
          <w:rFonts w:ascii="Times New Roman" w:hAnsi="Times New Roman" w:cs="Times New Roman"/>
          <w:sz w:val="24"/>
          <w:szCs w:val="24"/>
        </w:rPr>
        <w:t>.</w:t>
      </w:r>
    </w:p>
    <w:p w:rsidR="00496F22" w:rsidRPr="00A23694" w:rsidRDefault="00496F22" w:rsidP="00496F22">
      <w:pPr>
        <w:autoSpaceDE w:val="0"/>
        <w:autoSpaceDN w:val="0"/>
        <w:spacing w:before="4"/>
        <w:jc w:val="both"/>
        <w:rPr>
          <w:color w:val="auto"/>
          <w:sz w:val="24"/>
          <w:szCs w:val="24"/>
          <w:lang w:eastAsia="en-US"/>
        </w:rPr>
      </w:pPr>
    </w:p>
    <w:p w:rsidR="00496F22" w:rsidRPr="005A2CB2" w:rsidRDefault="00496F22" w:rsidP="00496F22">
      <w:pPr>
        <w:autoSpaceDE w:val="0"/>
        <w:autoSpaceDN w:val="0"/>
        <w:spacing w:before="4"/>
        <w:jc w:val="both"/>
        <w:rPr>
          <w:color w:val="auto"/>
          <w:sz w:val="24"/>
          <w:szCs w:val="24"/>
          <w:lang w:eastAsia="en-US"/>
        </w:rPr>
      </w:pPr>
    </w:p>
    <w:p w:rsidR="00496F22" w:rsidRDefault="00496F22" w:rsidP="00496F22">
      <w:pPr>
        <w:autoSpaceDE w:val="0"/>
        <w:autoSpaceDN w:val="0"/>
        <w:spacing w:before="4"/>
        <w:ind w:firstLine="709"/>
        <w:jc w:val="both"/>
        <w:rPr>
          <w:color w:val="5A5A5A"/>
          <w:sz w:val="24"/>
          <w:szCs w:val="24"/>
          <w:shd w:val="clear" w:color="auto" w:fill="FFFFFF"/>
        </w:rPr>
      </w:pPr>
    </w:p>
    <w:p w:rsidR="00496F22" w:rsidRPr="005A2CB2" w:rsidRDefault="00496F22" w:rsidP="00496F22">
      <w:pPr>
        <w:rPr>
          <w:sz w:val="24"/>
          <w:szCs w:val="24"/>
        </w:rPr>
      </w:pPr>
    </w:p>
    <w:p w:rsidR="00496F22" w:rsidRDefault="00496F22" w:rsidP="00496F22">
      <w:pPr>
        <w:autoSpaceDE w:val="0"/>
        <w:autoSpaceDN w:val="0"/>
        <w:spacing w:before="4"/>
        <w:ind w:firstLine="709"/>
        <w:jc w:val="both"/>
        <w:rPr>
          <w:color w:val="5A5A5A"/>
          <w:sz w:val="24"/>
          <w:szCs w:val="24"/>
          <w:shd w:val="clear" w:color="auto" w:fill="FFFFFF"/>
        </w:rPr>
      </w:pPr>
    </w:p>
    <w:p w:rsidR="00496F22" w:rsidRPr="005A2CB2" w:rsidRDefault="00496F22" w:rsidP="00496F22">
      <w:pPr>
        <w:rPr>
          <w:sz w:val="24"/>
          <w:szCs w:val="24"/>
        </w:rPr>
      </w:pPr>
    </w:p>
    <w:p w:rsidR="005875A4" w:rsidRDefault="005875A4">
      <w:pPr>
        <w:widowControl/>
        <w:spacing w:line="360" w:lineRule="auto"/>
        <w:ind w:left="709" w:hanging="709"/>
        <w:jc w:val="both"/>
        <w:rPr>
          <w:rStyle w:val="fontstyle01"/>
          <w:b/>
        </w:rPr>
      </w:pPr>
      <w:r>
        <w:rPr>
          <w:rStyle w:val="fontstyle01"/>
          <w:b/>
        </w:rPr>
        <w:br w:type="page"/>
      </w:r>
    </w:p>
    <w:p w:rsidR="002B5ADA" w:rsidRDefault="005875A4" w:rsidP="002B5ADA">
      <w:pPr>
        <w:autoSpaceDE w:val="0"/>
        <w:autoSpaceDN w:val="0"/>
        <w:spacing w:before="4"/>
        <w:jc w:val="right"/>
        <w:rPr>
          <w:sz w:val="24"/>
          <w:szCs w:val="24"/>
          <w:lang w:eastAsia="ar-SA"/>
        </w:rPr>
      </w:pPr>
      <w:r>
        <w:rPr>
          <w:b/>
          <w:noProof/>
          <w:color w:val="auto"/>
          <w:sz w:val="28"/>
          <w:szCs w:val="28"/>
        </w:rPr>
        <w:lastRenderedPageBreak/>
        <w:drawing>
          <wp:inline distT="0" distB="0" distL="0" distR="0" wp14:anchorId="7FF0F800" wp14:editId="5A671F65">
            <wp:extent cx="6090473" cy="922282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приложение6.bmp"/>
                    <pic:cNvPicPr/>
                  </pic:nvPicPr>
                  <pic:blipFill rotWithShape="1">
                    <a:blip r:embed="rId26" cstate="print">
                      <a:extLst>
                        <a:ext uri="{28A0092B-C50C-407E-A947-70E740481C1C}">
                          <a14:useLocalDpi xmlns:a14="http://schemas.microsoft.com/office/drawing/2010/main" val="0"/>
                        </a:ext>
                      </a:extLst>
                    </a:blip>
                    <a:srcRect l="12163" r="2374"/>
                    <a:stretch/>
                  </pic:blipFill>
                  <pic:spPr bwMode="auto">
                    <a:xfrm rot="10800000">
                      <a:off x="0" y="0"/>
                      <a:ext cx="6094832" cy="9229428"/>
                    </a:xfrm>
                    <a:prstGeom prst="rect">
                      <a:avLst/>
                    </a:prstGeom>
                    <a:ln>
                      <a:noFill/>
                    </a:ln>
                    <a:extLst>
                      <a:ext uri="{53640926-AAD7-44D8-BBD7-CCE9431645EC}">
                        <a14:shadowObscured xmlns:a14="http://schemas.microsoft.com/office/drawing/2010/main"/>
                      </a:ext>
                    </a:extLst>
                  </pic:spPr>
                </pic:pic>
              </a:graphicData>
            </a:graphic>
          </wp:inline>
        </w:drawing>
      </w:r>
      <w:r w:rsidR="002B5ADA">
        <w:rPr>
          <w:sz w:val="24"/>
          <w:szCs w:val="24"/>
          <w:lang w:eastAsia="ar-SA"/>
        </w:rPr>
        <w:br w:type="page"/>
      </w:r>
    </w:p>
    <w:p w:rsidR="00496F22" w:rsidRPr="00837898" w:rsidRDefault="00496F22" w:rsidP="00496F22">
      <w:pPr>
        <w:suppressAutoHyphens/>
        <w:spacing w:line="276" w:lineRule="auto"/>
        <w:jc w:val="both"/>
        <w:rPr>
          <w:sz w:val="24"/>
          <w:szCs w:val="24"/>
          <w:lang w:eastAsia="ar-SA"/>
        </w:rPr>
      </w:pPr>
      <w:r>
        <w:rPr>
          <w:sz w:val="24"/>
          <w:szCs w:val="24"/>
          <w:lang w:eastAsia="ar-SA"/>
        </w:rPr>
        <w:lastRenderedPageBreak/>
        <w:t>1.2</w:t>
      </w:r>
      <w:r w:rsidRPr="00837898">
        <w:rPr>
          <w:sz w:val="24"/>
          <w:szCs w:val="24"/>
          <w:lang w:eastAsia="ar-SA"/>
        </w:rPr>
        <w:tab/>
        <w:t>Стимулирующие выплаты определяются работникам педагогического, учебно-вспомогательного и административно-управленческого персонала.</w:t>
      </w:r>
    </w:p>
    <w:p w:rsidR="00496F22" w:rsidRPr="00837898" w:rsidRDefault="00496F22" w:rsidP="00496F22">
      <w:pPr>
        <w:suppressAutoHyphens/>
        <w:spacing w:line="276" w:lineRule="auto"/>
        <w:ind w:right="15"/>
        <w:jc w:val="both"/>
        <w:rPr>
          <w:sz w:val="24"/>
          <w:szCs w:val="24"/>
          <w:lang w:eastAsia="ar-SA"/>
        </w:rPr>
      </w:pPr>
      <w:r>
        <w:rPr>
          <w:sz w:val="24"/>
          <w:szCs w:val="24"/>
          <w:lang w:eastAsia="ar-SA"/>
        </w:rPr>
        <w:t>1.3</w:t>
      </w:r>
      <w:r w:rsidRPr="00837898">
        <w:rPr>
          <w:sz w:val="24"/>
          <w:szCs w:val="24"/>
          <w:lang w:eastAsia="ar-SA"/>
        </w:rPr>
        <w:tab/>
        <w:t>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учреждения и действует как часть коллективного договора.</w:t>
      </w:r>
    </w:p>
    <w:p w:rsidR="00496F22" w:rsidRPr="00837898" w:rsidRDefault="00496F22" w:rsidP="00496F22">
      <w:pPr>
        <w:ind w:right="-108"/>
        <w:jc w:val="both"/>
        <w:rPr>
          <w:sz w:val="24"/>
          <w:szCs w:val="24"/>
        </w:rPr>
      </w:pPr>
      <w:proofErr w:type="gramStart"/>
      <w:r>
        <w:rPr>
          <w:sz w:val="24"/>
          <w:szCs w:val="24"/>
        </w:rPr>
        <w:t>1.4</w:t>
      </w:r>
      <w:r w:rsidRPr="00837898">
        <w:rPr>
          <w:sz w:val="24"/>
          <w:szCs w:val="24"/>
        </w:rPr>
        <w:t>  Настоящее</w:t>
      </w:r>
      <w:proofErr w:type="gramEnd"/>
      <w:r w:rsidRPr="00837898">
        <w:rPr>
          <w:sz w:val="24"/>
          <w:szCs w:val="24"/>
        </w:rPr>
        <w:t xml:space="preserve"> положение разработано в целях повышения материальной заинтересованности учителей МБОУ «Средней общеобразовательной школы № 30» в повышении качества образовательного и воспитательного процесса, в развитии творческой активности и инициативы, эффективного решения поставленных целей и задач школы.</w:t>
      </w:r>
    </w:p>
    <w:p w:rsidR="00496F22" w:rsidRPr="00E044BE" w:rsidRDefault="00496F22" w:rsidP="00496F22">
      <w:pPr>
        <w:ind w:right="-108"/>
        <w:jc w:val="both"/>
        <w:rPr>
          <w:sz w:val="24"/>
          <w:szCs w:val="24"/>
        </w:rPr>
      </w:pPr>
      <w:r>
        <w:rPr>
          <w:sz w:val="24"/>
          <w:szCs w:val="24"/>
        </w:rPr>
        <w:t>1.5</w:t>
      </w:r>
      <w:r w:rsidRPr="00837898">
        <w:rPr>
          <w:sz w:val="24"/>
          <w:szCs w:val="24"/>
        </w:rPr>
        <w:t> Положение является локальным нормативным актом школы, регулирующим</w:t>
      </w:r>
      <w:r w:rsidRPr="00E044BE">
        <w:rPr>
          <w:sz w:val="24"/>
          <w:szCs w:val="24"/>
        </w:rPr>
        <w:t xml:space="preserve"> порядок, условия и размер выплат за качество выполняемых работ. </w:t>
      </w:r>
    </w:p>
    <w:p w:rsidR="00496F22" w:rsidRPr="00E044BE" w:rsidRDefault="00496F22" w:rsidP="00496F22">
      <w:pPr>
        <w:tabs>
          <w:tab w:val="left" w:pos="10224"/>
        </w:tabs>
        <w:jc w:val="both"/>
        <w:rPr>
          <w:sz w:val="24"/>
          <w:szCs w:val="24"/>
        </w:rPr>
      </w:pPr>
      <w:r>
        <w:rPr>
          <w:sz w:val="24"/>
          <w:szCs w:val="24"/>
        </w:rPr>
        <w:t>1.6</w:t>
      </w:r>
      <w:r w:rsidRPr="00E044BE">
        <w:rPr>
          <w:sz w:val="24"/>
          <w:szCs w:val="24"/>
        </w:rPr>
        <w:t xml:space="preserve"> Основным показателем, влияющим на размер выплат за качество выполняемых работ, является достижение педагогом пороговых значений критериев оценки эффективности деятельности.</w:t>
      </w:r>
    </w:p>
    <w:p w:rsidR="00496F22" w:rsidRPr="00E044BE" w:rsidRDefault="00496F22" w:rsidP="00496F22">
      <w:pPr>
        <w:tabs>
          <w:tab w:val="num" w:pos="540"/>
        </w:tabs>
        <w:ind w:right="-108"/>
        <w:jc w:val="both"/>
        <w:rPr>
          <w:bCs/>
          <w:sz w:val="24"/>
          <w:szCs w:val="24"/>
        </w:rPr>
      </w:pPr>
      <w:r>
        <w:rPr>
          <w:bCs/>
          <w:sz w:val="24"/>
          <w:szCs w:val="24"/>
        </w:rPr>
        <w:t>1.7</w:t>
      </w:r>
      <w:r w:rsidRPr="00E044BE">
        <w:rPr>
          <w:bCs/>
          <w:sz w:val="24"/>
          <w:szCs w:val="24"/>
        </w:rPr>
        <w:t xml:space="preserve"> Количество выставляемых баллов за конкретный критерий не является фиксированным и может изменяться по решению комиссии в зависимости от веса (значимости) показателя на текущий период времени. </w:t>
      </w:r>
    </w:p>
    <w:p w:rsidR="00496F22" w:rsidRPr="00E044BE" w:rsidRDefault="00496F22" w:rsidP="00496F22">
      <w:pPr>
        <w:tabs>
          <w:tab w:val="num" w:pos="540"/>
        </w:tabs>
        <w:ind w:right="-108"/>
        <w:jc w:val="both"/>
        <w:rPr>
          <w:bCs/>
          <w:sz w:val="24"/>
          <w:szCs w:val="24"/>
        </w:rPr>
      </w:pPr>
      <w:r>
        <w:rPr>
          <w:bCs/>
          <w:sz w:val="24"/>
          <w:szCs w:val="24"/>
        </w:rPr>
        <w:t>1.8</w:t>
      </w:r>
      <w:r w:rsidRPr="00E044BE">
        <w:rPr>
          <w:bCs/>
          <w:sz w:val="24"/>
          <w:szCs w:val="24"/>
        </w:rPr>
        <w:t xml:space="preserve"> Количество выставляемых баллов не зависит от педагогической нагрузки, а является оценкой эффективности деятельности педагогов в соответствии с критериями оценки эффективности качества.</w:t>
      </w:r>
    </w:p>
    <w:p w:rsidR="00496F22" w:rsidRPr="00E044BE" w:rsidRDefault="00496F22" w:rsidP="00496F22">
      <w:pPr>
        <w:tabs>
          <w:tab w:val="num" w:pos="540"/>
        </w:tabs>
        <w:ind w:right="-108"/>
        <w:jc w:val="both"/>
        <w:rPr>
          <w:bCs/>
          <w:sz w:val="24"/>
          <w:szCs w:val="24"/>
        </w:rPr>
      </w:pPr>
      <w:r>
        <w:rPr>
          <w:bCs/>
          <w:sz w:val="24"/>
          <w:szCs w:val="24"/>
        </w:rPr>
        <w:t>1.9</w:t>
      </w:r>
      <w:r w:rsidRPr="00E044BE">
        <w:rPr>
          <w:bCs/>
          <w:sz w:val="24"/>
          <w:szCs w:val="24"/>
        </w:rPr>
        <w:t xml:space="preserve"> Баллы начисляются только по основному виду деятельности педагога. Дополнительные баллы за внутреннее совместительство не начисляются. Например, учитель начальных классов согласно внутреннему совместительству является преподавателем ГПД. Выплаты за качество эффективности деятельности педагог получает как учитель начальных классов. Выплаты за качество эффективности деятельности как преподавателю ГПД не начисляется.</w:t>
      </w:r>
    </w:p>
    <w:p w:rsidR="00496F22" w:rsidRPr="00E044BE" w:rsidRDefault="00496F22" w:rsidP="00496F22">
      <w:pPr>
        <w:tabs>
          <w:tab w:val="num" w:pos="540"/>
        </w:tabs>
        <w:ind w:right="-108"/>
        <w:jc w:val="both"/>
        <w:rPr>
          <w:bCs/>
          <w:sz w:val="24"/>
          <w:szCs w:val="24"/>
        </w:rPr>
      </w:pPr>
      <w:r>
        <w:rPr>
          <w:bCs/>
          <w:sz w:val="24"/>
          <w:szCs w:val="24"/>
        </w:rPr>
        <w:t>1.10</w:t>
      </w:r>
      <w:r w:rsidRPr="00E044BE">
        <w:rPr>
          <w:bCs/>
          <w:sz w:val="24"/>
          <w:szCs w:val="24"/>
        </w:rPr>
        <w:t xml:space="preserve"> Если сотрудник школы является не педагогическим работником, а по внутреннему совместительству является учителем, то выплату за качество эффективности деятельности он получает.</w:t>
      </w:r>
    </w:p>
    <w:p w:rsidR="00496F22" w:rsidRPr="00E044BE" w:rsidRDefault="00496F22" w:rsidP="00496F22">
      <w:pPr>
        <w:pStyle w:val="39"/>
        <w:tabs>
          <w:tab w:val="left" w:pos="10224"/>
        </w:tabs>
        <w:jc w:val="both"/>
        <w:rPr>
          <w:rFonts w:ascii="Times New Roman" w:hAnsi="Times New Roman" w:cs="Times New Roman"/>
          <w:sz w:val="24"/>
          <w:szCs w:val="24"/>
        </w:rPr>
      </w:pPr>
      <w:proofErr w:type="gramStart"/>
      <w:r>
        <w:rPr>
          <w:rFonts w:ascii="Times New Roman" w:hAnsi="Times New Roman" w:cs="Times New Roman"/>
          <w:sz w:val="24"/>
          <w:szCs w:val="24"/>
        </w:rPr>
        <w:t>1.11</w:t>
      </w:r>
      <w:r w:rsidRPr="00E044BE">
        <w:rPr>
          <w:rFonts w:ascii="Times New Roman" w:hAnsi="Times New Roman" w:cs="Times New Roman"/>
          <w:sz w:val="24"/>
          <w:szCs w:val="24"/>
        </w:rPr>
        <w:t xml:space="preserve">  Предельный</w:t>
      </w:r>
      <w:proofErr w:type="gramEnd"/>
      <w:r w:rsidRPr="00E044BE">
        <w:rPr>
          <w:rFonts w:ascii="Times New Roman" w:hAnsi="Times New Roman" w:cs="Times New Roman"/>
          <w:sz w:val="24"/>
          <w:szCs w:val="24"/>
        </w:rPr>
        <w:t xml:space="preserve"> совокупный размер весового коэффициента по критериям эффективности деятельности учителя составляет 60 баллов, воспитателя ГПД – 55 баллов, педагога организатора – 50 баллов, библиотекаря – 42 балла, педагога – логопеда – 60 баллов, педагога дополнительного образования – 50 баллов.</w:t>
      </w:r>
    </w:p>
    <w:p w:rsidR="00496F22" w:rsidRPr="00E044BE" w:rsidRDefault="00496F22" w:rsidP="00496F22">
      <w:pPr>
        <w:tabs>
          <w:tab w:val="num" w:pos="540"/>
        </w:tabs>
        <w:jc w:val="both"/>
        <w:rPr>
          <w:bCs/>
          <w:sz w:val="24"/>
          <w:szCs w:val="24"/>
        </w:rPr>
      </w:pPr>
      <w:r w:rsidRPr="00E044BE">
        <w:rPr>
          <w:sz w:val="24"/>
          <w:szCs w:val="24"/>
        </w:rPr>
        <w:t>1.</w:t>
      </w:r>
      <w:r>
        <w:rPr>
          <w:sz w:val="24"/>
          <w:szCs w:val="24"/>
        </w:rPr>
        <w:t>12</w:t>
      </w:r>
      <w:r w:rsidRPr="00E044BE">
        <w:rPr>
          <w:sz w:val="24"/>
          <w:szCs w:val="24"/>
        </w:rPr>
        <w:t xml:space="preserve"> </w:t>
      </w:r>
      <w:r w:rsidRPr="00E044BE">
        <w:rPr>
          <w:bCs/>
          <w:sz w:val="24"/>
          <w:szCs w:val="24"/>
        </w:rPr>
        <w:t xml:space="preserve">Критерии определения эффективности качества профессиональной деятельности педагогов может изменяться и дополняться в зависимости от целей и задач школы, приоритетных направлений развития образовательного учреждение, а также значимости и весомости того или иного вида деятельности. </w:t>
      </w:r>
    </w:p>
    <w:p w:rsidR="00496F22" w:rsidRPr="00E044BE" w:rsidRDefault="00496F22" w:rsidP="00496F22">
      <w:pPr>
        <w:tabs>
          <w:tab w:val="num" w:pos="540"/>
        </w:tabs>
        <w:jc w:val="both"/>
        <w:rPr>
          <w:bCs/>
          <w:sz w:val="24"/>
          <w:szCs w:val="24"/>
        </w:rPr>
      </w:pPr>
      <w:r>
        <w:rPr>
          <w:bCs/>
          <w:sz w:val="24"/>
          <w:szCs w:val="24"/>
        </w:rPr>
        <w:t>1.13</w:t>
      </w:r>
      <w:r w:rsidRPr="00E044BE">
        <w:rPr>
          <w:bCs/>
          <w:sz w:val="24"/>
          <w:szCs w:val="24"/>
        </w:rPr>
        <w:t xml:space="preserve"> Предложения о внесении изменений и дополнений в Положение могут быть внесены любым членом педагогического коллектива на заседании педагогического совета школы. По решению педагогического совета внесенные изменения утверждаются либо откланяются.</w:t>
      </w:r>
    </w:p>
    <w:p w:rsidR="00496F22" w:rsidRPr="00E044BE" w:rsidRDefault="00496F22" w:rsidP="00496F22">
      <w:pPr>
        <w:tabs>
          <w:tab w:val="num" w:pos="540"/>
        </w:tabs>
        <w:jc w:val="both"/>
        <w:rPr>
          <w:bCs/>
          <w:sz w:val="24"/>
          <w:szCs w:val="24"/>
        </w:rPr>
      </w:pPr>
      <w:r>
        <w:rPr>
          <w:bCs/>
          <w:sz w:val="24"/>
          <w:szCs w:val="24"/>
        </w:rPr>
        <w:t>1.14</w:t>
      </w:r>
      <w:r w:rsidRPr="00E044BE">
        <w:rPr>
          <w:bCs/>
          <w:sz w:val="24"/>
          <w:szCs w:val="24"/>
        </w:rPr>
        <w:t xml:space="preserve"> Оценка эффективности деятельности педагогов определяется комиссий. </w:t>
      </w:r>
      <w:r>
        <w:rPr>
          <w:bCs/>
          <w:sz w:val="24"/>
          <w:szCs w:val="24"/>
        </w:rPr>
        <w:t xml:space="preserve">По итогам заседания подписывается протокол заседания всеми членами комиссии.  </w:t>
      </w:r>
    </w:p>
    <w:p w:rsidR="00496F22" w:rsidRPr="00E044BE" w:rsidRDefault="00496F22" w:rsidP="00496F22">
      <w:pPr>
        <w:tabs>
          <w:tab w:val="num" w:pos="540"/>
        </w:tabs>
        <w:jc w:val="both"/>
        <w:rPr>
          <w:bCs/>
          <w:sz w:val="24"/>
          <w:szCs w:val="24"/>
        </w:rPr>
      </w:pPr>
      <w:r>
        <w:rPr>
          <w:bCs/>
          <w:sz w:val="24"/>
          <w:szCs w:val="24"/>
        </w:rPr>
        <w:t>1.15</w:t>
      </w:r>
      <w:r w:rsidRPr="00E044BE">
        <w:rPr>
          <w:bCs/>
          <w:sz w:val="24"/>
          <w:szCs w:val="24"/>
        </w:rPr>
        <w:t xml:space="preserve"> Оценка эффективности </w:t>
      </w:r>
      <w:proofErr w:type="gramStart"/>
      <w:r w:rsidRPr="00E044BE">
        <w:rPr>
          <w:bCs/>
          <w:sz w:val="24"/>
          <w:szCs w:val="24"/>
        </w:rPr>
        <w:t>деятельности  педагогов</w:t>
      </w:r>
      <w:proofErr w:type="gramEnd"/>
      <w:r w:rsidRPr="00E044BE">
        <w:rPr>
          <w:bCs/>
          <w:sz w:val="24"/>
          <w:szCs w:val="24"/>
        </w:rPr>
        <w:t>, перешедших в школу из других образовательных учреждений, осуществляется на основании подтвержденных результатов деятельности за предыдущий год по прежнему месту работы.</w:t>
      </w:r>
    </w:p>
    <w:p w:rsidR="00496F22" w:rsidRPr="00E044BE" w:rsidRDefault="00496F22" w:rsidP="00496F22">
      <w:pPr>
        <w:tabs>
          <w:tab w:val="num" w:pos="0"/>
        </w:tabs>
        <w:jc w:val="both"/>
        <w:rPr>
          <w:bCs/>
          <w:sz w:val="24"/>
          <w:szCs w:val="24"/>
        </w:rPr>
      </w:pPr>
      <w:r>
        <w:rPr>
          <w:bCs/>
          <w:sz w:val="24"/>
          <w:szCs w:val="24"/>
        </w:rPr>
        <w:t>1.16</w:t>
      </w:r>
      <w:r w:rsidRPr="00E044BE">
        <w:rPr>
          <w:bCs/>
          <w:sz w:val="24"/>
          <w:szCs w:val="24"/>
        </w:rPr>
        <w:t xml:space="preserve"> </w:t>
      </w:r>
      <w:proofErr w:type="gramStart"/>
      <w:r w:rsidRPr="00E044BE">
        <w:rPr>
          <w:bCs/>
          <w:sz w:val="24"/>
          <w:szCs w:val="24"/>
        </w:rPr>
        <w:t>С</w:t>
      </w:r>
      <w:proofErr w:type="gramEnd"/>
      <w:r w:rsidRPr="00E044BE">
        <w:rPr>
          <w:bCs/>
          <w:sz w:val="24"/>
          <w:szCs w:val="24"/>
        </w:rPr>
        <w:t xml:space="preserve"> целью материальной поддержки, молодым специалистам, поступившим на работу в текущем учебном году и не имеющим стажа работы в других учреждениях выплачивается в течение первых двух месяцев работы в школе сумма эквивалентная не менее 25% от среднего количества баллов педагогов школы.</w:t>
      </w:r>
    </w:p>
    <w:p w:rsidR="00496F22" w:rsidRPr="00E044BE" w:rsidRDefault="00496F22" w:rsidP="00496F22">
      <w:pPr>
        <w:tabs>
          <w:tab w:val="num" w:pos="540"/>
        </w:tabs>
        <w:jc w:val="both"/>
        <w:rPr>
          <w:bCs/>
          <w:sz w:val="24"/>
          <w:szCs w:val="24"/>
        </w:rPr>
      </w:pPr>
      <w:r w:rsidRPr="00E044BE">
        <w:rPr>
          <w:bCs/>
          <w:sz w:val="24"/>
          <w:szCs w:val="24"/>
        </w:rPr>
        <w:t>1.1</w:t>
      </w:r>
      <w:r>
        <w:rPr>
          <w:bCs/>
          <w:sz w:val="24"/>
          <w:szCs w:val="24"/>
        </w:rPr>
        <w:t>7</w:t>
      </w:r>
      <w:r w:rsidRPr="00E044BE">
        <w:rPr>
          <w:bCs/>
          <w:sz w:val="24"/>
          <w:szCs w:val="24"/>
        </w:rPr>
        <w:t xml:space="preserve"> </w:t>
      </w:r>
      <w:proofErr w:type="gramStart"/>
      <w:r w:rsidRPr="00E044BE">
        <w:rPr>
          <w:bCs/>
          <w:sz w:val="24"/>
          <w:szCs w:val="24"/>
        </w:rPr>
        <w:t>С</w:t>
      </w:r>
      <w:proofErr w:type="gramEnd"/>
      <w:r w:rsidRPr="00E044BE">
        <w:rPr>
          <w:bCs/>
          <w:sz w:val="24"/>
          <w:szCs w:val="24"/>
        </w:rPr>
        <w:t xml:space="preserve"> целью материального стимулирования педагогов, у которых по различным причинам имеется перерыв в педагогической деятельности, выплачивается в течение первых двух месяцев после поступления на работу в школу сумма эквивалентная не мене 25% от </w:t>
      </w:r>
      <w:r w:rsidRPr="00E044BE">
        <w:rPr>
          <w:bCs/>
          <w:sz w:val="24"/>
          <w:szCs w:val="24"/>
        </w:rPr>
        <w:lastRenderedPageBreak/>
        <w:t>среднего количества баллов педагогов школы.</w:t>
      </w:r>
    </w:p>
    <w:p w:rsidR="00496F22" w:rsidRPr="00E044BE" w:rsidRDefault="00496F22" w:rsidP="00496F22">
      <w:pPr>
        <w:pStyle w:val="39"/>
        <w:jc w:val="center"/>
        <w:rPr>
          <w:rFonts w:ascii="Times New Roman" w:hAnsi="Times New Roman" w:cs="Times New Roman"/>
          <w:b/>
          <w:bCs/>
          <w:sz w:val="24"/>
          <w:szCs w:val="24"/>
        </w:rPr>
      </w:pPr>
      <w:r w:rsidRPr="00E044BE">
        <w:rPr>
          <w:rFonts w:ascii="Times New Roman" w:hAnsi="Times New Roman" w:cs="Times New Roman"/>
          <w:b/>
          <w:bCs/>
          <w:sz w:val="24"/>
          <w:szCs w:val="24"/>
          <w:lang w:val="en-US"/>
        </w:rPr>
        <w:t>II</w:t>
      </w:r>
      <w:r w:rsidRPr="00E044BE">
        <w:rPr>
          <w:rFonts w:ascii="Times New Roman" w:hAnsi="Times New Roman" w:cs="Times New Roman"/>
          <w:b/>
          <w:bCs/>
          <w:sz w:val="24"/>
          <w:szCs w:val="24"/>
        </w:rPr>
        <w:t>. Критерии оценки эффективности деятельности</w:t>
      </w:r>
    </w:p>
    <w:p w:rsidR="00496F22" w:rsidRPr="00E044BE" w:rsidRDefault="00496F22" w:rsidP="00496F22">
      <w:pPr>
        <w:pStyle w:val="39"/>
        <w:jc w:val="center"/>
        <w:rPr>
          <w:rFonts w:ascii="Times New Roman" w:hAnsi="Times New Roman"/>
          <w:b/>
          <w:bCs/>
          <w:sz w:val="24"/>
          <w:szCs w:val="24"/>
        </w:rPr>
      </w:pPr>
    </w:p>
    <w:p w:rsidR="00496F22" w:rsidRPr="00E044BE" w:rsidRDefault="00496F22" w:rsidP="00496F22">
      <w:pPr>
        <w:pStyle w:val="39"/>
        <w:jc w:val="center"/>
        <w:rPr>
          <w:rFonts w:ascii="Times New Roman" w:hAnsi="Times New Roman" w:cs="Times New Roman"/>
          <w:b/>
          <w:bCs/>
          <w:sz w:val="24"/>
          <w:szCs w:val="24"/>
        </w:rPr>
      </w:pPr>
      <w:r w:rsidRPr="00E044BE">
        <w:rPr>
          <w:rFonts w:ascii="Times New Roman" w:hAnsi="Times New Roman"/>
          <w:b/>
          <w:bCs/>
          <w:sz w:val="24"/>
          <w:szCs w:val="24"/>
        </w:rPr>
        <w:t>2.1 Критерии эффективности деятельности учителя</w:t>
      </w:r>
    </w:p>
    <w:p w:rsidR="00496F22" w:rsidRPr="00E044BE" w:rsidRDefault="00496F22" w:rsidP="00496F22">
      <w:pPr>
        <w:tabs>
          <w:tab w:val="left" w:pos="0"/>
        </w:tabs>
        <w:ind w:right="21"/>
        <w:jc w:val="center"/>
        <w:rPr>
          <w:b/>
          <w:b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rPr>
              <w:t xml:space="preserve">Руководитель МО- 5 баллов </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u w:val="single"/>
              </w:rPr>
              <w:t>Качество знаний уч-ся за четверть стартовая:</w:t>
            </w:r>
          </w:p>
          <w:p w:rsidR="00496F22" w:rsidRPr="00E044BE" w:rsidRDefault="00496F22" w:rsidP="005875A4">
            <w:pPr>
              <w:rPr>
                <w:sz w:val="24"/>
                <w:szCs w:val="24"/>
              </w:rPr>
            </w:pPr>
            <w:r w:rsidRPr="00E044BE">
              <w:rPr>
                <w:sz w:val="24"/>
                <w:szCs w:val="24"/>
              </w:rPr>
              <w:t xml:space="preserve">учитель – предметник -5 баллов </w:t>
            </w:r>
          </w:p>
        </w:tc>
      </w:tr>
      <w:tr w:rsidR="00496F22" w:rsidRPr="00E044BE" w:rsidTr="005875A4">
        <w:tc>
          <w:tcPr>
            <w:tcW w:w="9889" w:type="dxa"/>
            <w:shd w:val="clear" w:color="auto" w:fill="auto"/>
          </w:tcPr>
          <w:p w:rsidR="00496F22" w:rsidRPr="00E044BE" w:rsidRDefault="00496F22" w:rsidP="005875A4">
            <w:pPr>
              <w:rPr>
                <w:sz w:val="24"/>
                <w:szCs w:val="24"/>
              </w:rPr>
            </w:pPr>
            <w:r>
              <w:rPr>
                <w:sz w:val="24"/>
                <w:szCs w:val="24"/>
              </w:rPr>
              <w:t>Младшие</w:t>
            </w:r>
            <w:r w:rsidRPr="00E044BE">
              <w:rPr>
                <w:sz w:val="24"/>
                <w:szCs w:val="24"/>
              </w:rPr>
              <w:t xml:space="preserve"> классы – 1000 рублей-36 ч.</w:t>
            </w:r>
            <w:r>
              <w:rPr>
                <w:sz w:val="24"/>
                <w:szCs w:val="24"/>
              </w:rPr>
              <w:t xml:space="preserve"> </w:t>
            </w:r>
          </w:p>
          <w:p w:rsidR="00496F22" w:rsidRPr="00E044BE" w:rsidRDefault="00496F22" w:rsidP="005875A4">
            <w:pPr>
              <w:rPr>
                <w:sz w:val="24"/>
                <w:szCs w:val="24"/>
              </w:rPr>
            </w:pPr>
            <w:r w:rsidRPr="00E044BE">
              <w:rPr>
                <w:sz w:val="24"/>
                <w:szCs w:val="24"/>
              </w:rPr>
              <w:t xml:space="preserve"> (от кол-во часов по предмету)</w:t>
            </w:r>
          </w:p>
          <w:p w:rsidR="00496F22" w:rsidRPr="00E044BE" w:rsidRDefault="00496F22" w:rsidP="005875A4">
            <w:pPr>
              <w:rPr>
                <w:sz w:val="24"/>
                <w:szCs w:val="24"/>
                <w:u w:val="single"/>
              </w:rPr>
            </w:pPr>
            <w:r w:rsidRPr="00E044BE">
              <w:rPr>
                <w:sz w:val="24"/>
                <w:szCs w:val="24"/>
              </w:rPr>
              <w:t>Русский язык, математика 36 ч-1000 руб.</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u w:val="single"/>
              </w:rPr>
              <w:t>Результативность участия в олимпиадах</w:t>
            </w:r>
            <w:r>
              <w:rPr>
                <w:sz w:val="24"/>
                <w:szCs w:val="24"/>
                <w:u w:val="single"/>
              </w:rPr>
              <w:t>, соревнования по профессиональному мастерству «Профессионалы»</w:t>
            </w:r>
          </w:p>
          <w:p w:rsidR="00496F22" w:rsidRPr="00E044BE" w:rsidRDefault="00496F22" w:rsidP="005875A4">
            <w:pPr>
              <w:rPr>
                <w:sz w:val="24"/>
                <w:szCs w:val="24"/>
              </w:rPr>
            </w:pPr>
            <w:r w:rsidRPr="00E044BE">
              <w:rPr>
                <w:sz w:val="24"/>
                <w:szCs w:val="24"/>
              </w:rPr>
              <w:t>1 место -10000 руб.</w:t>
            </w:r>
          </w:p>
          <w:p w:rsidR="00496F22" w:rsidRPr="00E044BE" w:rsidRDefault="00496F22" w:rsidP="005875A4">
            <w:pPr>
              <w:rPr>
                <w:sz w:val="24"/>
                <w:szCs w:val="24"/>
              </w:rPr>
            </w:pPr>
            <w:r w:rsidRPr="00E044BE">
              <w:rPr>
                <w:sz w:val="24"/>
                <w:szCs w:val="24"/>
              </w:rPr>
              <w:t xml:space="preserve">2,3, призер – 4000 руб. </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u w:val="single"/>
              </w:rPr>
              <w:t xml:space="preserve">Олимпиады мл. классов регион </w:t>
            </w:r>
          </w:p>
          <w:p w:rsidR="00496F22" w:rsidRPr="00E044BE" w:rsidRDefault="00496F22" w:rsidP="005875A4">
            <w:pPr>
              <w:rPr>
                <w:sz w:val="24"/>
                <w:szCs w:val="24"/>
              </w:rPr>
            </w:pPr>
            <w:r w:rsidRPr="00E044BE">
              <w:rPr>
                <w:sz w:val="24"/>
                <w:szCs w:val="24"/>
              </w:rPr>
              <w:t xml:space="preserve">1 место -7 баллов  2,3 место – 5 баллов </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u w:val="single"/>
              </w:rPr>
              <w:t>Работа учителя за рамками тариф. часов</w:t>
            </w:r>
          </w:p>
          <w:p w:rsidR="00496F22" w:rsidRPr="00E044BE" w:rsidRDefault="00496F22" w:rsidP="005875A4">
            <w:pPr>
              <w:rPr>
                <w:sz w:val="24"/>
                <w:szCs w:val="24"/>
              </w:rPr>
            </w:pPr>
            <w:r w:rsidRPr="00E044BE">
              <w:rPr>
                <w:sz w:val="24"/>
                <w:szCs w:val="24"/>
              </w:rPr>
              <w:t>Подготовка к олимпиадам) -3 балла каждый месяц (до проведения олимпиады)</w:t>
            </w:r>
          </w:p>
          <w:p w:rsidR="00496F22" w:rsidRPr="00E044BE" w:rsidRDefault="00496F22" w:rsidP="005875A4">
            <w:pPr>
              <w:rPr>
                <w:sz w:val="24"/>
                <w:szCs w:val="24"/>
              </w:rPr>
            </w:pPr>
            <w:r w:rsidRPr="00E044BE">
              <w:rPr>
                <w:sz w:val="24"/>
                <w:szCs w:val="24"/>
                <w:u w:val="single"/>
              </w:rPr>
              <w:t xml:space="preserve">Подготовка ОГЭ, ЕГЭ если нет платных услуг – 3 балла каждый месяц </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u w:val="single"/>
              </w:rPr>
              <w:t>Наличие уровня р</w:t>
            </w:r>
            <w:r>
              <w:rPr>
                <w:sz w:val="24"/>
                <w:szCs w:val="24"/>
                <w:u w:val="single"/>
              </w:rPr>
              <w:t xml:space="preserve">аспространения педагогического </w:t>
            </w:r>
            <w:r w:rsidRPr="00E044BE">
              <w:rPr>
                <w:sz w:val="24"/>
                <w:szCs w:val="24"/>
                <w:u w:val="single"/>
              </w:rPr>
              <w:t>опыта</w:t>
            </w:r>
            <w:r w:rsidRPr="00E044BE">
              <w:rPr>
                <w:sz w:val="24"/>
                <w:szCs w:val="24"/>
              </w:rPr>
              <w:t xml:space="preserve"> – 2 балла </w:t>
            </w:r>
          </w:p>
          <w:p w:rsidR="00496F22" w:rsidRPr="00E044BE" w:rsidRDefault="00496F22" w:rsidP="005875A4">
            <w:pPr>
              <w:rPr>
                <w:sz w:val="24"/>
                <w:szCs w:val="24"/>
                <w:u w:val="single"/>
              </w:rPr>
            </w:pPr>
            <w:r w:rsidRPr="00E044BE">
              <w:rPr>
                <w:sz w:val="24"/>
                <w:szCs w:val="24"/>
                <w:u w:val="single"/>
              </w:rPr>
              <w:t>Проверка олимпиад, жюри- 2 балла</w:t>
            </w:r>
          </w:p>
          <w:p w:rsidR="00496F22" w:rsidRPr="00E044BE" w:rsidRDefault="00496F22" w:rsidP="005875A4">
            <w:pPr>
              <w:rPr>
                <w:sz w:val="24"/>
                <w:szCs w:val="24"/>
                <w:u w:val="single"/>
              </w:rPr>
            </w:pPr>
            <w:r w:rsidRPr="00E044BE">
              <w:rPr>
                <w:sz w:val="24"/>
                <w:szCs w:val="24"/>
                <w:u w:val="single"/>
              </w:rPr>
              <w:t xml:space="preserve">Проверка ВПР индивидуально 1 предмет -1 балл </w:t>
            </w:r>
          </w:p>
          <w:p w:rsidR="00496F22" w:rsidRPr="00E044BE" w:rsidRDefault="00496F22" w:rsidP="005875A4">
            <w:pPr>
              <w:rPr>
                <w:sz w:val="24"/>
                <w:szCs w:val="24"/>
                <w:u w:val="single"/>
              </w:rPr>
            </w:pPr>
            <w:r w:rsidRPr="00E044BE">
              <w:rPr>
                <w:sz w:val="24"/>
                <w:szCs w:val="24"/>
                <w:u w:val="single"/>
              </w:rPr>
              <w:t>Публикация – 2 балла</w:t>
            </w:r>
          </w:p>
          <w:p w:rsidR="00496F22" w:rsidRPr="00E044BE" w:rsidRDefault="00496F22" w:rsidP="005875A4">
            <w:pPr>
              <w:rPr>
                <w:sz w:val="24"/>
                <w:szCs w:val="24"/>
                <w:u w:val="single"/>
              </w:rPr>
            </w:pPr>
            <w:r w:rsidRPr="00E044BE">
              <w:rPr>
                <w:sz w:val="24"/>
                <w:szCs w:val="24"/>
                <w:u w:val="single"/>
              </w:rPr>
              <w:t xml:space="preserve">Выход не в рамках рабочего времени – 2 балла </w:t>
            </w:r>
          </w:p>
          <w:p w:rsidR="00496F22" w:rsidRPr="00E044BE" w:rsidRDefault="00496F22" w:rsidP="005875A4">
            <w:pPr>
              <w:rPr>
                <w:sz w:val="24"/>
                <w:szCs w:val="24"/>
                <w:u w:val="single"/>
              </w:rPr>
            </w:pPr>
            <w:r w:rsidRPr="00E044BE">
              <w:rPr>
                <w:sz w:val="24"/>
                <w:szCs w:val="24"/>
                <w:u w:val="single"/>
              </w:rPr>
              <w:t xml:space="preserve"> Комплексная работа проверка – 3 балла </w:t>
            </w:r>
          </w:p>
          <w:p w:rsidR="00496F22" w:rsidRPr="00E044BE" w:rsidRDefault="00496F22" w:rsidP="005875A4">
            <w:pPr>
              <w:rPr>
                <w:sz w:val="24"/>
                <w:szCs w:val="24"/>
                <w:u w:val="single"/>
              </w:rPr>
            </w:pPr>
            <w:r>
              <w:rPr>
                <w:sz w:val="24"/>
                <w:szCs w:val="24"/>
                <w:u w:val="single"/>
              </w:rPr>
              <w:t xml:space="preserve">Проведение семинаров республика </w:t>
            </w:r>
            <w:r w:rsidRPr="00E044BE">
              <w:rPr>
                <w:sz w:val="24"/>
                <w:szCs w:val="24"/>
                <w:u w:val="single"/>
              </w:rPr>
              <w:t xml:space="preserve">- 5 баллов </w:t>
            </w:r>
          </w:p>
          <w:p w:rsidR="00496F22" w:rsidRPr="00E044BE" w:rsidRDefault="00496F22" w:rsidP="005875A4">
            <w:pPr>
              <w:rPr>
                <w:sz w:val="24"/>
                <w:szCs w:val="24"/>
                <w:u w:val="single"/>
              </w:rPr>
            </w:pPr>
            <w:r w:rsidRPr="00E044BE">
              <w:rPr>
                <w:sz w:val="24"/>
                <w:szCs w:val="24"/>
                <w:u w:val="single"/>
              </w:rPr>
              <w:t>Организатор семинара (1 чел</w:t>
            </w:r>
            <w:r>
              <w:rPr>
                <w:sz w:val="24"/>
                <w:szCs w:val="24"/>
                <w:u w:val="single"/>
              </w:rPr>
              <w:t>.</w:t>
            </w:r>
            <w:r w:rsidRPr="00E044BE">
              <w:rPr>
                <w:sz w:val="24"/>
                <w:szCs w:val="24"/>
                <w:u w:val="single"/>
              </w:rPr>
              <w:t xml:space="preserve">)-10 баллов </w:t>
            </w:r>
          </w:p>
          <w:p w:rsidR="00496F22" w:rsidRPr="00E044BE" w:rsidRDefault="00496F22" w:rsidP="005875A4">
            <w:pPr>
              <w:rPr>
                <w:sz w:val="24"/>
                <w:szCs w:val="24"/>
                <w:u w:val="single"/>
              </w:rPr>
            </w:pPr>
            <w:r w:rsidRPr="00E044BE">
              <w:rPr>
                <w:sz w:val="24"/>
                <w:szCs w:val="24"/>
                <w:u w:val="single"/>
              </w:rPr>
              <w:t>ГТО по итогам года (индивидуально)</w:t>
            </w:r>
          </w:p>
          <w:p w:rsidR="00496F22" w:rsidRPr="00E044BE" w:rsidRDefault="00496F22" w:rsidP="005875A4">
            <w:pPr>
              <w:rPr>
                <w:sz w:val="24"/>
                <w:szCs w:val="24"/>
                <w:u w:val="single"/>
              </w:rPr>
            </w:pPr>
            <w:r w:rsidRPr="00E044BE">
              <w:rPr>
                <w:sz w:val="24"/>
                <w:szCs w:val="24"/>
                <w:u w:val="single"/>
              </w:rPr>
              <w:t xml:space="preserve">Городская программа – 2 балла в месяц ,  весь год </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u w:val="single"/>
              </w:rPr>
              <w:t xml:space="preserve">Результативность </w:t>
            </w:r>
            <w:r>
              <w:rPr>
                <w:sz w:val="24"/>
                <w:szCs w:val="24"/>
                <w:u w:val="single"/>
              </w:rPr>
              <w:t>участия в научно-практических</w:t>
            </w:r>
            <w:r w:rsidRPr="00E044BE">
              <w:rPr>
                <w:sz w:val="24"/>
                <w:szCs w:val="24"/>
                <w:u w:val="single"/>
              </w:rPr>
              <w:t xml:space="preserve"> конференциях,</w:t>
            </w:r>
            <w:r>
              <w:rPr>
                <w:sz w:val="24"/>
                <w:szCs w:val="24"/>
                <w:u w:val="single"/>
              </w:rPr>
              <w:t xml:space="preserve"> конкурсах</w:t>
            </w:r>
            <w:r w:rsidRPr="00E044BE">
              <w:rPr>
                <w:sz w:val="24"/>
                <w:szCs w:val="24"/>
                <w:u w:val="single"/>
              </w:rPr>
              <w:t>,</w:t>
            </w:r>
            <w:r>
              <w:rPr>
                <w:sz w:val="24"/>
                <w:szCs w:val="24"/>
                <w:u w:val="single"/>
              </w:rPr>
              <w:t xml:space="preserve"> </w:t>
            </w:r>
            <w:r w:rsidRPr="00E044BE">
              <w:rPr>
                <w:sz w:val="24"/>
                <w:szCs w:val="24"/>
                <w:u w:val="single"/>
              </w:rPr>
              <w:t>фестивалях, городских и муниципальных программах</w:t>
            </w:r>
            <w:r w:rsidRPr="00E044BE">
              <w:rPr>
                <w:sz w:val="24"/>
                <w:szCs w:val="24"/>
              </w:rPr>
              <w:t>)</w:t>
            </w:r>
          </w:p>
          <w:p w:rsidR="00496F22" w:rsidRPr="00E044BE" w:rsidRDefault="00496F22" w:rsidP="005875A4">
            <w:pPr>
              <w:rPr>
                <w:sz w:val="24"/>
                <w:szCs w:val="24"/>
              </w:rPr>
            </w:pPr>
            <w:r w:rsidRPr="00E044BE">
              <w:rPr>
                <w:sz w:val="24"/>
                <w:szCs w:val="24"/>
                <w:u w:val="single"/>
              </w:rPr>
              <w:t>Городской конкурс: 1</w:t>
            </w:r>
            <w:r w:rsidRPr="00E044BE">
              <w:rPr>
                <w:sz w:val="24"/>
                <w:szCs w:val="24"/>
              </w:rPr>
              <w:t>-3 место-5 баллов</w:t>
            </w:r>
          </w:p>
          <w:p w:rsidR="00496F22" w:rsidRPr="00E044BE" w:rsidRDefault="00496F22" w:rsidP="005875A4">
            <w:pPr>
              <w:rPr>
                <w:sz w:val="24"/>
                <w:szCs w:val="24"/>
              </w:rPr>
            </w:pPr>
            <w:r w:rsidRPr="00E044BE">
              <w:rPr>
                <w:sz w:val="24"/>
                <w:szCs w:val="24"/>
                <w:u w:val="single"/>
              </w:rPr>
              <w:t>Республиканский конкурс:</w:t>
            </w:r>
            <w:r w:rsidRPr="00E044BE">
              <w:rPr>
                <w:sz w:val="24"/>
                <w:szCs w:val="24"/>
              </w:rPr>
              <w:t xml:space="preserve">1-3 место -7 баллов </w:t>
            </w:r>
          </w:p>
          <w:p w:rsidR="00496F22" w:rsidRPr="00E044BE" w:rsidRDefault="00496F22" w:rsidP="005875A4">
            <w:pPr>
              <w:rPr>
                <w:sz w:val="24"/>
                <w:szCs w:val="24"/>
                <w:u w:val="single"/>
              </w:rPr>
            </w:pPr>
            <w:r w:rsidRPr="00E044BE">
              <w:rPr>
                <w:sz w:val="24"/>
                <w:szCs w:val="24"/>
                <w:u w:val="single"/>
              </w:rPr>
              <w:t xml:space="preserve">Школьные конкурсы 1-3 место – 3 балла </w:t>
            </w:r>
          </w:p>
          <w:p w:rsidR="00496F22" w:rsidRPr="00E044BE" w:rsidRDefault="00496F22" w:rsidP="005875A4">
            <w:pPr>
              <w:rPr>
                <w:sz w:val="24"/>
                <w:szCs w:val="24"/>
              </w:rPr>
            </w:pPr>
            <w:r w:rsidRPr="00E044BE">
              <w:rPr>
                <w:sz w:val="24"/>
                <w:szCs w:val="24"/>
              </w:rPr>
              <w:t xml:space="preserve">За </w:t>
            </w:r>
            <w:proofErr w:type="gramStart"/>
            <w:r w:rsidRPr="00E044BE">
              <w:rPr>
                <w:sz w:val="24"/>
                <w:szCs w:val="24"/>
              </w:rPr>
              <w:t>участие  «</w:t>
            </w:r>
            <w:proofErr w:type="gramEnd"/>
            <w:r w:rsidRPr="00E044BE">
              <w:rPr>
                <w:sz w:val="24"/>
                <w:szCs w:val="24"/>
              </w:rPr>
              <w:t>Движение первых»- от 1-2 баллов (индивидуально)</w:t>
            </w:r>
          </w:p>
          <w:p w:rsidR="00496F22" w:rsidRPr="00E044BE" w:rsidRDefault="00496F22" w:rsidP="005875A4">
            <w:pPr>
              <w:rPr>
                <w:sz w:val="24"/>
                <w:szCs w:val="24"/>
              </w:rPr>
            </w:pPr>
            <w:r w:rsidRPr="00E044BE">
              <w:rPr>
                <w:sz w:val="24"/>
                <w:szCs w:val="24"/>
              </w:rPr>
              <w:t>За участие «Орлята»- 1-2 балла (индивидуально)</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u w:val="single"/>
              </w:rPr>
              <w:t>Эффективность работы в рамках учебного учреждения</w:t>
            </w:r>
          </w:p>
          <w:p w:rsidR="00496F22" w:rsidRPr="00E044BE" w:rsidRDefault="00496F22" w:rsidP="005875A4">
            <w:pPr>
              <w:rPr>
                <w:sz w:val="24"/>
                <w:szCs w:val="24"/>
              </w:rPr>
            </w:pPr>
            <w:r w:rsidRPr="00E044BE">
              <w:rPr>
                <w:sz w:val="24"/>
                <w:szCs w:val="24"/>
              </w:rPr>
              <w:t>Своевременное выполнение и сдача отчетов, журнал ТБ-2 б.</w:t>
            </w:r>
          </w:p>
          <w:p w:rsidR="00496F22" w:rsidRPr="00E044BE" w:rsidRDefault="00496F22" w:rsidP="005875A4">
            <w:pPr>
              <w:rPr>
                <w:sz w:val="24"/>
                <w:szCs w:val="24"/>
              </w:rPr>
            </w:pPr>
            <w:r w:rsidRPr="00E044BE">
              <w:rPr>
                <w:sz w:val="24"/>
                <w:szCs w:val="24"/>
              </w:rPr>
              <w:t xml:space="preserve">Контроль заполнением электронного журнала -2 балл </w:t>
            </w:r>
          </w:p>
          <w:p w:rsidR="00496F22" w:rsidRPr="00E044BE" w:rsidRDefault="00496F22" w:rsidP="005875A4">
            <w:pPr>
              <w:rPr>
                <w:sz w:val="24"/>
                <w:szCs w:val="24"/>
              </w:rPr>
            </w:pPr>
            <w:r w:rsidRPr="00E044BE">
              <w:rPr>
                <w:sz w:val="24"/>
                <w:szCs w:val="24"/>
              </w:rPr>
              <w:t>Если заполнение журнала не 100% -2 балла</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rPr>
              <w:t>Общественная работа за рамками должностных обязанностей</w:t>
            </w:r>
            <w:r>
              <w:rPr>
                <w:sz w:val="24"/>
                <w:szCs w:val="24"/>
              </w:rPr>
              <w:t xml:space="preserve"> </w:t>
            </w:r>
            <w:r w:rsidRPr="00E044BE">
              <w:rPr>
                <w:sz w:val="24"/>
                <w:szCs w:val="24"/>
              </w:rPr>
              <w:t>(индивидуально)</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rPr>
              <w:t>Спортивно-массовые мероприятия – индивидуально</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rPr>
              <w:t>Результаты ЕГЭ (по списку),</w:t>
            </w:r>
          </w:p>
          <w:p w:rsidR="00496F22" w:rsidRPr="00E044BE" w:rsidRDefault="00496F22" w:rsidP="005875A4">
            <w:pPr>
              <w:rPr>
                <w:sz w:val="24"/>
                <w:szCs w:val="24"/>
                <w:u w:val="single"/>
              </w:rPr>
            </w:pPr>
            <w:r w:rsidRPr="00E044BE">
              <w:rPr>
                <w:sz w:val="24"/>
                <w:szCs w:val="24"/>
                <w:u w:val="single"/>
              </w:rPr>
              <w:t xml:space="preserve">за результативность </w:t>
            </w:r>
          </w:p>
          <w:p w:rsidR="00496F22" w:rsidRPr="00E044BE" w:rsidRDefault="00496F22" w:rsidP="005875A4">
            <w:pPr>
              <w:rPr>
                <w:sz w:val="24"/>
                <w:szCs w:val="24"/>
              </w:rPr>
            </w:pPr>
            <w:r w:rsidRPr="00E044BE">
              <w:rPr>
                <w:sz w:val="24"/>
                <w:szCs w:val="24"/>
              </w:rPr>
              <w:t>Экзамен по выбору:</w:t>
            </w:r>
          </w:p>
          <w:p w:rsidR="00496F22" w:rsidRPr="00E044BE" w:rsidRDefault="00496F22" w:rsidP="005875A4">
            <w:pPr>
              <w:rPr>
                <w:sz w:val="24"/>
                <w:szCs w:val="24"/>
              </w:rPr>
            </w:pPr>
            <w:r w:rsidRPr="00E044BE">
              <w:rPr>
                <w:sz w:val="24"/>
                <w:szCs w:val="24"/>
              </w:rPr>
              <w:t>1-3 чел. – 500 руб</w:t>
            </w:r>
            <w:r>
              <w:rPr>
                <w:sz w:val="24"/>
                <w:szCs w:val="24"/>
              </w:rPr>
              <w:t>.</w:t>
            </w:r>
            <w:r w:rsidRPr="00E044BE">
              <w:rPr>
                <w:sz w:val="24"/>
                <w:szCs w:val="24"/>
              </w:rPr>
              <w:t xml:space="preserve"> в течение года </w:t>
            </w:r>
          </w:p>
          <w:p w:rsidR="00496F22" w:rsidRPr="00E044BE" w:rsidRDefault="00496F22" w:rsidP="005875A4">
            <w:pPr>
              <w:rPr>
                <w:sz w:val="24"/>
                <w:szCs w:val="24"/>
              </w:rPr>
            </w:pPr>
            <w:r w:rsidRPr="00E044BE">
              <w:rPr>
                <w:sz w:val="24"/>
                <w:szCs w:val="24"/>
              </w:rPr>
              <w:t>5-10 чел. -1000 руб</w:t>
            </w:r>
            <w:r>
              <w:rPr>
                <w:sz w:val="24"/>
                <w:szCs w:val="24"/>
              </w:rPr>
              <w:t>.</w:t>
            </w:r>
            <w:r w:rsidRPr="00E044BE">
              <w:rPr>
                <w:sz w:val="24"/>
                <w:szCs w:val="24"/>
              </w:rPr>
              <w:t xml:space="preserve"> </w:t>
            </w:r>
          </w:p>
          <w:p w:rsidR="00496F22" w:rsidRPr="00E044BE" w:rsidRDefault="00496F22" w:rsidP="005875A4">
            <w:pPr>
              <w:rPr>
                <w:sz w:val="24"/>
                <w:szCs w:val="24"/>
              </w:rPr>
            </w:pPr>
            <w:r w:rsidRPr="00E044BE">
              <w:rPr>
                <w:sz w:val="24"/>
                <w:szCs w:val="24"/>
              </w:rPr>
              <w:t>11-16 чел.- 1500 руб</w:t>
            </w:r>
            <w:r>
              <w:rPr>
                <w:sz w:val="24"/>
                <w:szCs w:val="24"/>
              </w:rPr>
              <w:t>.</w:t>
            </w:r>
          </w:p>
          <w:p w:rsidR="00496F22" w:rsidRPr="00E044BE" w:rsidRDefault="00496F22" w:rsidP="005875A4">
            <w:pPr>
              <w:rPr>
                <w:sz w:val="24"/>
                <w:szCs w:val="24"/>
              </w:rPr>
            </w:pPr>
            <w:r w:rsidRPr="00E044BE">
              <w:rPr>
                <w:sz w:val="24"/>
                <w:szCs w:val="24"/>
              </w:rPr>
              <w:t>17-25 чел.-2000 руб</w:t>
            </w:r>
            <w:r>
              <w:rPr>
                <w:sz w:val="24"/>
                <w:szCs w:val="24"/>
              </w:rPr>
              <w:t>.</w:t>
            </w:r>
          </w:p>
          <w:p w:rsidR="00496F22" w:rsidRPr="00E044BE" w:rsidRDefault="00496F22" w:rsidP="005875A4">
            <w:pPr>
              <w:rPr>
                <w:sz w:val="24"/>
                <w:szCs w:val="24"/>
                <w:u w:val="single"/>
              </w:rPr>
            </w:pPr>
            <w:r w:rsidRPr="00E044BE">
              <w:rPr>
                <w:sz w:val="24"/>
                <w:szCs w:val="24"/>
              </w:rPr>
              <w:t>ЕГЭ</w:t>
            </w:r>
            <w:r w:rsidRPr="00E044BE">
              <w:rPr>
                <w:sz w:val="24"/>
                <w:szCs w:val="24"/>
                <w:u w:val="single"/>
              </w:rPr>
              <w:t xml:space="preserve"> за результативность </w:t>
            </w:r>
          </w:p>
          <w:p w:rsidR="00496F22" w:rsidRPr="00E044BE" w:rsidRDefault="00496F22" w:rsidP="005875A4">
            <w:pPr>
              <w:rPr>
                <w:sz w:val="24"/>
                <w:szCs w:val="24"/>
              </w:rPr>
            </w:pPr>
            <w:r w:rsidRPr="00E044BE">
              <w:rPr>
                <w:sz w:val="24"/>
                <w:szCs w:val="24"/>
              </w:rPr>
              <w:t xml:space="preserve"> Русский язык и математика </w:t>
            </w:r>
            <w:r w:rsidRPr="00E044BE">
              <w:rPr>
                <w:sz w:val="24"/>
                <w:szCs w:val="24"/>
                <w:u w:val="single"/>
              </w:rPr>
              <w:t xml:space="preserve">база  </w:t>
            </w:r>
            <w:r w:rsidRPr="00E044BE">
              <w:rPr>
                <w:sz w:val="24"/>
                <w:szCs w:val="24"/>
              </w:rPr>
              <w:t xml:space="preserve"> 80 руб</w:t>
            </w:r>
            <w:r>
              <w:rPr>
                <w:sz w:val="24"/>
                <w:szCs w:val="24"/>
              </w:rPr>
              <w:t>.</w:t>
            </w:r>
            <w:r w:rsidRPr="00E044BE">
              <w:rPr>
                <w:sz w:val="24"/>
                <w:szCs w:val="24"/>
              </w:rPr>
              <w:t xml:space="preserve"> – 1 выпускник </w:t>
            </w:r>
          </w:p>
          <w:p w:rsidR="00496F22" w:rsidRPr="00E044BE" w:rsidRDefault="00496F22" w:rsidP="005875A4">
            <w:pPr>
              <w:rPr>
                <w:sz w:val="24"/>
                <w:szCs w:val="24"/>
              </w:rPr>
            </w:pPr>
            <w:r w:rsidRPr="00E044BE">
              <w:rPr>
                <w:sz w:val="24"/>
                <w:szCs w:val="24"/>
              </w:rPr>
              <w:lastRenderedPageBreak/>
              <w:t>Математика</w:t>
            </w:r>
            <w:r w:rsidRPr="00E044BE">
              <w:rPr>
                <w:sz w:val="24"/>
                <w:szCs w:val="24"/>
                <w:u w:val="single"/>
              </w:rPr>
              <w:t xml:space="preserve"> профиль</w:t>
            </w:r>
            <w:r w:rsidRPr="00E044BE">
              <w:rPr>
                <w:sz w:val="24"/>
                <w:szCs w:val="24"/>
                <w:u w:val="single"/>
                <w:lang w:val="en-US"/>
              </w:rPr>
              <w:t xml:space="preserve"> </w:t>
            </w:r>
            <w:r w:rsidRPr="00E044BE">
              <w:rPr>
                <w:sz w:val="24"/>
                <w:szCs w:val="24"/>
              </w:rPr>
              <w:t xml:space="preserve">100 руб. – 1выпускник </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rPr>
              <w:lastRenderedPageBreak/>
              <w:t>Результативность участие в профессиональных конкурсах</w:t>
            </w:r>
            <w:r w:rsidRPr="00E044BE">
              <w:rPr>
                <w:sz w:val="24"/>
                <w:szCs w:val="24"/>
                <w:u w:val="single"/>
              </w:rPr>
              <w:t xml:space="preserve"> </w:t>
            </w:r>
            <w:r w:rsidRPr="00E044BE">
              <w:rPr>
                <w:sz w:val="24"/>
                <w:szCs w:val="24"/>
              </w:rPr>
              <w:t>(индивидуально)</w:t>
            </w:r>
          </w:p>
        </w:tc>
      </w:tr>
      <w:tr w:rsidR="00496F22" w:rsidRPr="00E044BE" w:rsidTr="005875A4">
        <w:tc>
          <w:tcPr>
            <w:tcW w:w="9889" w:type="dxa"/>
            <w:shd w:val="clear" w:color="auto" w:fill="auto"/>
          </w:tcPr>
          <w:p w:rsidR="00496F22" w:rsidRPr="00E044BE" w:rsidRDefault="00496F22" w:rsidP="005875A4">
            <w:pPr>
              <w:rPr>
                <w:sz w:val="24"/>
                <w:szCs w:val="24"/>
              </w:rPr>
            </w:pPr>
            <w:r>
              <w:rPr>
                <w:sz w:val="24"/>
                <w:szCs w:val="24"/>
              </w:rPr>
              <w:t>Питание классные</w:t>
            </w:r>
            <w:r w:rsidRPr="00E044BE">
              <w:rPr>
                <w:sz w:val="24"/>
                <w:szCs w:val="24"/>
              </w:rPr>
              <w:t xml:space="preserve"> рук</w:t>
            </w:r>
            <w:r>
              <w:rPr>
                <w:sz w:val="24"/>
                <w:szCs w:val="24"/>
              </w:rPr>
              <w:t>оводители</w:t>
            </w:r>
            <w:r w:rsidRPr="00E044BE">
              <w:rPr>
                <w:sz w:val="24"/>
                <w:szCs w:val="24"/>
              </w:rPr>
              <w:t xml:space="preserve"> старших классов 1б.</w:t>
            </w:r>
            <w:r>
              <w:rPr>
                <w:sz w:val="24"/>
                <w:szCs w:val="24"/>
              </w:rPr>
              <w:t xml:space="preserve"> </w:t>
            </w:r>
            <w:r w:rsidRPr="00E044BE">
              <w:rPr>
                <w:sz w:val="24"/>
                <w:szCs w:val="24"/>
              </w:rPr>
              <w:t xml:space="preserve">всем </w:t>
            </w:r>
          </w:p>
          <w:p w:rsidR="00496F22" w:rsidRPr="00E044BE" w:rsidRDefault="00496F22" w:rsidP="005875A4">
            <w:pPr>
              <w:rPr>
                <w:sz w:val="24"/>
                <w:szCs w:val="24"/>
              </w:rPr>
            </w:pPr>
            <w:r w:rsidRPr="00E044BE">
              <w:rPr>
                <w:sz w:val="24"/>
                <w:szCs w:val="24"/>
              </w:rPr>
              <w:t xml:space="preserve">90-95%-2б.   </w:t>
            </w:r>
          </w:p>
          <w:p w:rsidR="00496F22" w:rsidRPr="00E044BE" w:rsidRDefault="00496F22" w:rsidP="005875A4">
            <w:pPr>
              <w:rPr>
                <w:sz w:val="24"/>
                <w:szCs w:val="24"/>
                <w:u w:val="single"/>
              </w:rPr>
            </w:pPr>
            <w:r w:rsidRPr="00E044BE">
              <w:rPr>
                <w:sz w:val="24"/>
                <w:szCs w:val="24"/>
              </w:rPr>
              <w:t>96- 100%-3б.</w:t>
            </w:r>
          </w:p>
        </w:tc>
      </w:tr>
      <w:tr w:rsidR="00496F22" w:rsidRPr="00E044BE" w:rsidTr="005875A4">
        <w:tc>
          <w:tcPr>
            <w:tcW w:w="9889" w:type="dxa"/>
            <w:shd w:val="clear" w:color="auto" w:fill="auto"/>
          </w:tcPr>
          <w:p w:rsidR="00496F22" w:rsidRPr="00E044BE" w:rsidRDefault="00496F22" w:rsidP="005875A4">
            <w:pPr>
              <w:ind w:left="-109"/>
              <w:rPr>
                <w:sz w:val="24"/>
                <w:szCs w:val="24"/>
                <w:u w:val="single"/>
              </w:rPr>
            </w:pPr>
            <w:r w:rsidRPr="00E044BE">
              <w:rPr>
                <w:sz w:val="24"/>
                <w:szCs w:val="24"/>
                <w:u w:val="single"/>
              </w:rPr>
              <w:t>ИТОГО не более 60 баллов.</w:t>
            </w:r>
          </w:p>
        </w:tc>
      </w:tr>
    </w:tbl>
    <w:p w:rsidR="00496F22" w:rsidRPr="00E044BE" w:rsidRDefault="00496F22" w:rsidP="00496F22">
      <w:pPr>
        <w:rPr>
          <w:sz w:val="24"/>
          <w:szCs w:val="24"/>
        </w:rPr>
      </w:pPr>
    </w:p>
    <w:p w:rsidR="00496F22" w:rsidRPr="00F639A1" w:rsidRDefault="00496F22" w:rsidP="00496F22">
      <w:pPr>
        <w:tabs>
          <w:tab w:val="left" w:pos="0"/>
        </w:tabs>
        <w:ind w:right="21"/>
        <w:jc w:val="center"/>
        <w:rPr>
          <w:b/>
          <w:bCs/>
          <w:sz w:val="24"/>
          <w:szCs w:val="24"/>
        </w:rPr>
      </w:pPr>
      <w:r w:rsidRPr="00F639A1">
        <w:rPr>
          <w:b/>
          <w:bCs/>
          <w:sz w:val="24"/>
          <w:szCs w:val="24"/>
        </w:rPr>
        <w:t>2.2 Критерии эффективности деятельности педагога – организатора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496F22" w:rsidRPr="00E044BE" w:rsidTr="005875A4">
        <w:tc>
          <w:tcPr>
            <w:tcW w:w="9889" w:type="dxa"/>
            <w:shd w:val="clear" w:color="auto" w:fill="auto"/>
          </w:tcPr>
          <w:p w:rsidR="00496F22" w:rsidRPr="00E044BE" w:rsidRDefault="00496F22" w:rsidP="005875A4">
            <w:pPr>
              <w:rPr>
                <w:sz w:val="24"/>
                <w:szCs w:val="24"/>
              </w:rPr>
            </w:pPr>
            <w:r>
              <w:rPr>
                <w:sz w:val="24"/>
                <w:szCs w:val="24"/>
                <w:u w:val="single"/>
              </w:rPr>
              <w:t>Стартовые баллы педагога – организатора - 5</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u w:val="single"/>
              </w:rPr>
              <w:t>Резул</w:t>
            </w:r>
            <w:r>
              <w:rPr>
                <w:sz w:val="24"/>
                <w:szCs w:val="24"/>
                <w:u w:val="single"/>
              </w:rPr>
              <w:t>ьтативность участия в соревнованиях по профессиональному мастерству «Профессионалы»</w:t>
            </w:r>
          </w:p>
          <w:p w:rsidR="00496F22" w:rsidRPr="00E044BE" w:rsidRDefault="00496F22" w:rsidP="005875A4">
            <w:pPr>
              <w:rPr>
                <w:sz w:val="24"/>
                <w:szCs w:val="24"/>
              </w:rPr>
            </w:pPr>
            <w:r w:rsidRPr="00E044BE">
              <w:rPr>
                <w:sz w:val="24"/>
                <w:szCs w:val="24"/>
              </w:rPr>
              <w:t>1 место -10000 руб.</w:t>
            </w:r>
          </w:p>
          <w:p w:rsidR="00496F22" w:rsidRPr="00E044BE" w:rsidRDefault="00496F22" w:rsidP="005875A4">
            <w:pPr>
              <w:rPr>
                <w:sz w:val="24"/>
                <w:szCs w:val="24"/>
              </w:rPr>
            </w:pPr>
            <w:r w:rsidRPr="00E044BE">
              <w:rPr>
                <w:sz w:val="24"/>
                <w:szCs w:val="24"/>
              </w:rPr>
              <w:t xml:space="preserve">2,3, призер – 4000 руб. </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u w:val="single"/>
              </w:rPr>
              <w:t>Наличие уровня р</w:t>
            </w:r>
            <w:r>
              <w:rPr>
                <w:sz w:val="24"/>
                <w:szCs w:val="24"/>
                <w:u w:val="single"/>
              </w:rPr>
              <w:t xml:space="preserve">аспространения педагогического </w:t>
            </w:r>
            <w:r w:rsidRPr="00E044BE">
              <w:rPr>
                <w:sz w:val="24"/>
                <w:szCs w:val="24"/>
                <w:u w:val="single"/>
              </w:rPr>
              <w:t>опыта</w:t>
            </w:r>
            <w:r w:rsidRPr="00E044BE">
              <w:rPr>
                <w:sz w:val="24"/>
                <w:szCs w:val="24"/>
              </w:rPr>
              <w:t xml:space="preserve"> – 2 балла </w:t>
            </w:r>
          </w:p>
          <w:p w:rsidR="00496F22" w:rsidRPr="00E044BE" w:rsidRDefault="00496F22" w:rsidP="005875A4">
            <w:pPr>
              <w:rPr>
                <w:sz w:val="24"/>
                <w:szCs w:val="24"/>
                <w:u w:val="single"/>
              </w:rPr>
            </w:pPr>
            <w:r w:rsidRPr="00E044BE">
              <w:rPr>
                <w:sz w:val="24"/>
                <w:szCs w:val="24"/>
                <w:u w:val="single"/>
              </w:rPr>
              <w:t>Проверка олимпиад, жюри- 2 балла</w:t>
            </w:r>
          </w:p>
          <w:p w:rsidR="00496F22" w:rsidRPr="00E044BE" w:rsidRDefault="00496F22" w:rsidP="005875A4">
            <w:pPr>
              <w:rPr>
                <w:sz w:val="24"/>
                <w:szCs w:val="24"/>
                <w:u w:val="single"/>
              </w:rPr>
            </w:pPr>
            <w:r w:rsidRPr="00E044BE">
              <w:rPr>
                <w:sz w:val="24"/>
                <w:szCs w:val="24"/>
                <w:u w:val="single"/>
              </w:rPr>
              <w:t xml:space="preserve">Проверка ВПР индивидуально 1 предмет -1 балл </w:t>
            </w:r>
          </w:p>
          <w:p w:rsidR="00496F22" w:rsidRPr="00E044BE" w:rsidRDefault="00496F22" w:rsidP="005875A4">
            <w:pPr>
              <w:rPr>
                <w:sz w:val="24"/>
                <w:szCs w:val="24"/>
                <w:u w:val="single"/>
              </w:rPr>
            </w:pPr>
            <w:r w:rsidRPr="00E044BE">
              <w:rPr>
                <w:sz w:val="24"/>
                <w:szCs w:val="24"/>
                <w:u w:val="single"/>
              </w:rPr>
              <w:t>Публикация – 2 балла</w:t>
            </w:r>
          </w:p>
          <w:p w:rsidR="00496F22" w:rsidRPr="00E044BE" w:rsidRDefault="00496F22" w:rsidP="005875A4">
            <w:pPr>
              <w:rPr>
                <w:sz w:val="24"/>
                <w:szCs w:val="24"/>
                <w:u w:val="single"/>
              </w:rPr>
            </w:pPr>
            <w:r w:rsidRPr="00E044BE">
              <w:rPr>
                <w:sz w:val="24"/>
                <w:szCs w:val="24"/>
                <w:u w:val="single"/>
              </w:rPr>
              <w:t xml:space="preserve">Выход не в рамках рабочего времени – 2 балла </w:t>
            </w:r>
          </w:p>
          <w:p w:rsidR="00496F22" w:rsidRPr="00E044BE" w:rsidRDefault="00496F22" w:rsidP="005875A4">
            <w:pPr>
              <w:rPr>
                <w:sz w:val="24"/>
                <w:szCs w:val="24"/>
                <w:u w:val="single"/>
              </w:rPr>
            </w:pPr>
            <w:r w:rsidRPr="00E044BE">
              <w:rPr>
                <w:sz w:val="24"/>
                <w:szCs w:val="24"/>
                <w:u w:val="single"/>
              </w:rPr>
              <w:t xml:space="preserve">Комплексная работа проверка – 3 балла </w:t>
            </w:r>
          </w:p>
          <w:p w:rsidR="00496F22" w:rsidRPr="00E044BE" w:rsidRDefault="00496F22" w:rsidP="005875A4">
            <w:pPr>
              <w:rPr>
                <w:sz w:val="24"/>
                <w:szCs w:val="24"/>
                <w:u w:val="single"/>
              </w:rPr>
            </w:pPr>
            <w:r>
              <w:rPr>
                <w:sz w:val="24"/>
                <w:szCs w:val="24"/>
                <w:u w:val="single"/>
              </w:rPr>
              <w:t xml:space="preserve">Проведение семинаров республика </w:t>
            </w:r>
            <w:r w:rsidRPr="00E044BE">
              <w:rPr>
                <w:sz w:val="24"/>
                <w:szCs w:val="24"/>
                <w:u w:val="single"/>
              </w:rPr>
              <w:t xml:space="preserve">- 5 баллов </w:t>
            </w:r>
          </w:p>
          <w:p w:rsidR="00496F22" w:rsidRPr="00E044BE" w:rsidRDefault="00496F22" w:rsidP="005875A4">
            <w:pPr>
              <w:rPr>
                <w:sz w:val="24"/>
                <w:szCs w:val="24"/>
                <w:u w:val="single"/>
              </w:rPr>
            </w:pPr>
            <w:r w:rsidRPr="00E044BE">
              <w:rPr>
                <w:sz w:val="24"/>
                <w:szCs w:val="24"/>
                <w:u w:val="single"/>
              </w:rPr>
              <w:t>Организатор семинара (1 чел</w:t>
            </w:r>
            <w:r>
              <w:rPr>
                <w:sz w:val="24"/>
                <w:szCs w:val="24"/>
                <w:u w:val="single"/>
              </w:rPr>
              <w:t>.</w:t>
            </w:r>
            <w:r w:rsidRPr="00E044BE">
              <w:rPr>
                <w:sz w:val="24"/>
                <w:szCs w:val="24"/>
                <w:u w:val="single"/>
              </w:rPr>
              <w:t xml:space="preserve">)-10 баллов </w:t>
            </w:r>
          </w:p>
          <w:p w:rsidR="00496F22" w:rsidRPr="00E044BE" w:rsidRDefault="00496F22" w:rsidP="005875A4">
            <w:pPr>
              <w:rPr>
                <w:sz w:val="24"/>
                <w:szCs w:val="24"/>
                <w:u w:val="single"/>
              </w:rPr>
            </w:pPr>
            <w:r w:rsidRPr="00E044BE">
              <w:rPr>
                <w:sz w:val="24"/>
                <w:szCs w:val="24"/>
                <w:u w:val="single"/>
              </w:rPr>
              <w:t xml:space="preserve">Городская программа – 2 балла в месяц ,  весь год </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u w:val="single"/>
              </w:rPr>
              <w:t xml:space="preserve">Результативность </w:t>
            </w:r>
            <w:r>
              <w:rPr>
                <w:sz w:val="24"/>
                <w:szCs w:val="24"/>
                <w:u w:val="single"/>
              </w:rPr>
              <w:t>участия в научно-практических</w:t>
            </w:r>
            <w:r w:rsidRPr="00E044BE">
              <w:rPr>
                <w:sz w:val="24"/>
                <w:szCs w:val="24"/>
                <w:u w:val="single"/>
              </w:rPr>
              <w:t xml:space="preserve"> конференциях,</w:t>
            </w:r>
            <w:r>
              <w:rPr>
                <w:sz w:val="24"/>
                <w:szCs w:val="24"/>
                <w:u w:val="single"/>
              </w:rPr>
              <w:t xml:space="preserve"> конкурсах</w:t>
            </w:r>
            <w:r w:rsidRPr="00E044BE">
              <w:rPr>
                <w:sz w:val="24"/>
                <w:szCs w:val="24"/>
                <w:u w:val="single"/>
              </w:rPr>
              <w:t>,</w:t>
            </w:r>
            <w:r>
              <w:rPr>
                <w:sz w:val="24"/>
                <w:szCs w:val="24"/>
                <w:u w:val="single"/>
              </w:rPr>
              <w:t xml:space="preserve"> </w:t>
            </w:r>
            <w:r w:rsidRPr="00E044BE">
              <w:rPr>
                <w:sz w:val="24"/>
                <w:szCs w:val="24"/>
                <w:u w:val="single"/>
              </w:rPr>
              <w:t>фестивалях, городских и муниципальных программах</w:t>
            </w:r>
            <w:r w:rsidRPr="00E044BE">
              <w:rPr>
                <w:sz w:val="24"/>
                <w:szCs w:val="24"/>
              </w:rPr>
              <w:t>)</w:t>
            </w:r>
          </w:p>
          <w:p w:rsidR="00496F22" w:rsidRPr="00E044BE" w:rsidRDefault="00496F22" w:rsidP="005875A4">
            <w:pPr>
              <w:rPr>
                <w:sz w:val="24"/>
                <w:szCs w:val="24"/>
              </w:rPr>
            </w:pPr>
            <w:r w:rsidRPr="00E044BE">
              <w:rPr>
                <w:sz w:val="24"/>
                <w:szCs w:val="24"/>
                <w:u w:val="single"/>
              </w:rPr>
              <w:t>Городской конкурс: 1</w:t>
            </w:r>
            <w:r w:rsidRPr="00E044BE">
              <w:rPr>
                <w:sz w:val="24"/>
                <w:szCs w:val="24"/>
              </w:rPr>
              <w:t>-3 место-5 баллов</w:t>
            </w:r>
          </w:p>
          <w:p w:rsidR="00496F22" w:rsidRPr="00E044BE" w:rsidRDefault="00496F22" w:rsidP="005875A4">
            <w:pPr>
              <w:rPr>
                <w:sz w:val="24"/>
                <w:szCs w:val="24"/>
              </w:rPr>
            </w:pPr>
            <w:r w:rsidRPr="00E044BE">
              <w:rPr>
                <w:sz w:val="24"/>
                <w:szCs w:val="24"/>
                <w:u w:val="single"/>
              </w:rPr>
              <w:t>Республиканский конкурс:</w:t>
            </w:r>
            <w:r w:rsidRPr="00E044BE">
              <w:rPr>
                <w:sz w:val="24"/>
                <w:szCs w:val="24"/>
              </w:rPr>
              <w:t xml:space="preserve">1-3 место -7 баллов </w:t>
            </w:r>
          </w:p>
          <w:p w:rsidR="00496F22" w:rsidRPr="00E044BE" w:rsidRDefault="00496F22" w:rsidP="005875A4">
            <w:pPr>
              <w:rPr>
                <w:sz w:val="24"/>
                <w:szCs w:val="24"/>
              </w:rPr>
            </w:pPr>
            <w:r w:rsidRPr="00E044BE">
              <w:rPr>
                <w:sz w:val="24"/>
                <w:szCs w:val="24"/>
                <w:u w:val="single"/>
              </w:rPr>
              <w:t xml:space="preserve">Школьные конкурсы 1-3 место – 3 балла </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u w:val="single"/>
              </w:rPr>
              <w:t>Эффективность работы в рамках учебного учреждения</w:t>
            </w:r>
            <w:r>
              <w:rPr>
                <w:sz w:val="24"/>
                <w:szCs w:val="24"/>
                <w:u w:val="single"/>
              </w:rPr>
              <w:t>. Количество качественно проведенных мероприятий в соответствии с планом работы – до 16 баллов.</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rPr>
              <w:t>Общественная работа за рамками должностных обязанностей</w:t>
            </w:r>
            <w:r>
              <w:rPr>
                <w:sz w:val="24"/>
                <w:szCs w:val="24"/>
              </w:rPr>
              <w:t xml:space="preserve"> </w:t>
            </w:r>
            <w:r w:rsidRPr="00E044BE">
              <w:rPr>
                <w:sz w:val="24"/>
                <w:szCs w:val="24"/>
              </w:rPr>
              <w:t>(индивидуально)</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rPr>
              <w:t>Спортивно-массовые мероприятия – индивидуально</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rPr>
              <w:t>Результативность участие в профессиональных конкурсах</w:t>
            </w:r>
            <w:r w:rsidRPr="00E044BE">
              <w:rPr>
                <w:sz w:val="24"/>
                <w:szCs w:val="24"/>
                <w:u w:val="single"/>
              </w:rPr>
              <w:t xml:space="preserve"> </w:t>
            </w:r>
            <w:r w:rsidRPr="00E044BE">
              <w:rPr>
                <w:sz w:val="24"/>
                <w:szCs w:val="24"/>
              </w:rPr>
              <w:t>(индивидуально)</w:t>
            </w:r>
          </w:p>
        </w:tc>
      </w:tr>
      <w:tr w:rsidR="00496F22" w:rsidRPr="00E044BE" w:rsidTr="005875A4">
        <w:tc>
          <w:tcPr>
            <w:tcW w:w="9889" w:type="dxa"/>
            <w:shd w:val="clear" w:color="auto" w:fill="auto"/>
          </w:tcPr>
          <w:p w:rsidR="00496F22" w:rsidRPr="00E044BE" w:rsidRDefault="00496F22" w:rsidP="005875A4">
            <w:pPr>
              <w:rPr>
                <w:sz w:val="24"/>
                <w:szCs w:val="24"/>
              </w:rPr>
            </w:pPr>
            <w:r>
              <w:rPr>
                <w:sz w:val="24"/>
                <w:szCs w:val="24"/>
              </w:rPr>
              <w:t>Питание классные</w:t>
            </w:r>
            <w:r w:rsidRPr="00E044BE">
              <w:rPr>
                <w:sz w:val="24"/>
                <w:szCs w:val="24"/>
              </w:rPr>
              <w:t xml:space="preserve"> рук</w:t>
            </w:r>
            <w:r>
              <w:rPr>
                <w:sz w:val="24"/>
                <w:szCs w:val="24"/>
              </w:rPr>
              <w:t>оводители</w:t>
            </w:r>
            <w:r w:rsidRPr="00E044BE">
              <w:rPr>
                <w:sz w:val="24"/>
                <w:szCs w:val="24"/>
              </w:rPr>
              <w:t xml:space="preserve"> старших классов 1б.</w:t>
            </w:r>
            <w:r>
              <w:rPr>
                <w:sz w:val="24"/>
                <w:szCs w:val="24"/>
              </w:rPr>
              <w:t xml:space="preserve"> </w:t>
            </w:r>
            <w:r w:rsidRPr="00E044BE">
              <w:rPr>
                <w:sz w:val="24"/>
                <w:szCs w:val="24"/>
              </w:rPr>
              <w:t xml:space="preserve">всем </w:t>
            </w:r>
          </w:p>
          <w:p w:rsidR="00496F22" w:rsidRPr="00E044BE" w:rsidRDefault="00496F22" w:rsidP="005875A4">
            <w:pPr>
              <w:rPr>
                <w:sz w:val="24"/>
                <w:szCs w:val="24"/>
              </w:rPr>
            </w:pPr>
            <w:r w:rsidRPr="00E044BE">
              <w:rPr>
                <w:sz w:val="24"/>
                <w:szCs w:val="24"/>
              </w:rPr>
              <w:t xml:space="preserve">90-95%-2б.   </w:t>
            </w:r>
          </w:p>
          <w:p w:rsidR="00496F22" w:rsidRPr="00E044BE" w:rsidRDefault="00496F22" w:rsidP="005875A4">
            <w:pPr>
              <w:rPr>
                <w:sz w:val="24"/>
                <w:szCs w:val="24"/>
                <w:u w:val="single"/>
              </w:rPr>
            </w:pPr>
            <w:r w:rsidRPr="00E044BE">
              <w:rPr>
                <w:sz w:val="24"/>
                <w:szCs w:val="24"/>
              </w:rPr>
              <w:t>96- 100%-3б.</w:t>
            </w:r>
          </w:p>
        </w:tc>
      </w:tr>
      <w:tr w:rsidR="00496F22" w:rsidRPr="00E044BE" w:rsidTr="005875A4">
        <w:tc>
          <w:tcPr>
            <w:tcW w:w="9889" w:type="dxa"/>
            <w:shd w:val="clear" w:color="auto" w:fill="auto"/>
          </w:tcPr>
          <w:p w:rsidR="00496F22" w:rsidRPr="00E044BE" w:rsidRDefault="00496F22" w:rsidP="005875A4">
            <w:pPr>
              <w:ind w:left="-109"/>
              <w:rPr>
                <w:sz w:val="24"/>
                <w:szCs w:val="24"/>
                <w:u w:val="single"/>
              </w:rPr>
            </w:pPr>
            <w:r>
              <w:rPr>
                <w:sz w:val="24"/>
                <w:szCs w:val="24"/>
                <w:u w:val="single"/>
              </w:rPr>
              <w:t>ИТОГО не более 5</w:t>
            </w:r>
            <w:r w:rsidRPr="00E044BE">
              <w:rPr>
                <w:sz w:val="24"/>
                <w:szCs w:val="24"/>
                <w:u w:val="single"/>
              </w:rPr>
              <w:t>0 баллов.</w:t>
            </w:r>
          </w:p>
        </w:tc>
      </w:tr>
    </w:tbl>
    <w:p w:rsidR="00496F22" w:rsidRDefault="00496F22" w:rsidP="00496F22">
      <w:pPr>
        <w:ind w:right="21"/>
        <w:jc w:val="center"/>
        <w:rPr>
          <w:b/>
          <w:bCs/>
          <w:sz w:val="28"/>
          <w:szCs w:val="28"/>
        </w:rPr>
      </w:pPr>
    </w:p>
    <w:p w:rsidR="00496F22" w:rsidRPr="00F639A1" w:rsidRDefault="00496F22" w:rsidP="00496F22">
      <w:pPr>
        <w:ind w:right="21"/>
        <w:jc w:val="center"/>
        <w:rPr>
          <w:b/>
          <w:bCs/>
          <w:sz w:val="24"/>
          <w:szCs w:val="24"/>
        </w:rPr>
      </w:pPr>
      <w:r w:rsidRPr="00F639A1">
        <w:rPr>
          <w:b/>
          <w:bCs/>
          <w:sz w:val="24"/>
          <w:szCs w:val="24"/>
        </w:rPr>
        <w:t>2.3 Критерии эффективности деятельности воспитателя</w:t>
      </w:r>
      <w:r w:rsidRPr="00F639A1">
        <w:rPr>
          <w:bCs/>
          <w:sz w:val="24"/>
          <w:szCs w:val="24"/>
        </w:rPr>
        <w:t xml:space="preserve"> </w:t>
      </w:r>
      <w:r w:rsidRPr="00F639A1">
        <w:rPr>
          <w:b/>
          <w:bCs/>
          <w:sz w:val="24"/>
          <w:szCs w:val="24"/>
        </w:rPr>
        <w:t>ГПД</w:t>
      </w:r>
    </w:p>
    <w:p w:rsidR="00496F22" w:rsidRDefault="00496F22" w:rsidP="00496F22">
      <w:pPr>
        <w:ind w:right="21"/>
        <w:jc w:val="center"/>
        <w:rPr>
          <w:b/>
          <w:bCs/>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496F22" w:rsidRPr="00E044BE" w:rsidTr="005875A4">
        <w:tc>
          <w:tcPr>
            <w:tcW w:w="9889" w:type="dxa"/>
            <w:shd w:val="clear" w:color="auto" w:fill="auto"/>
          </w:tcPr>
          <w:p w:rsidR="00496F22" w:rsidRPr="00E044BE" w:rsidRDefault="00496F22" w:rsidP="005875A4">
            <w:pPr>
              <w:rPr>
                <w:sz w:val="24"/>
                <w:szCs w:val="24"/>
              </w:rPr>
            </w:pPr>
            <w:r>
              <w:rPr>
                <w:sz w:val="24"/>
                <w:szCs w:val="24"/>
                <w:u w:val="single"/>
              </w:rPr>
              <w:t>Стартовые баллы воспитателя ГПД - 5</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u w:val="single"/>
              </w:rPr>
              <w:t>Резул</w:t>
            </w:r>
            <w:r>
              <w:rPr>
                <w:sz w:val="24"/>
                <w:szCs w:val="24"/>
                <w:u w:val="single"/>
              </w:rPr>
              <w:t>ьтативность участия в соревнованиях по профессиональному мастерству «Профессионалы»</w:t>
            </w:r>
          </w:p>
          <w:p w:rsidR="00496F22" w:rsidRPr="00E044BE" w:rsidRDefault="00496F22" w:rsidP="005875A4">
            <w:pPr>
              <w:rPr>
                <w:sz w:val="24"/>
                <w:szCs w:val="24"/>
              </w:rPr>
            </w:pPr>
            <w:r w:rsidRPr="00E044BE">
              <w:rPr>
                <w:sz w:val="24"/>
                <w:szCs w:val="24"/>
              </w:rPr>
              <w:t>1 место -10000 руб.</w:t>
            </w:r>
          </w:p>
          <w:p w:rsidR="00496F22" w:rsidRPr="00E044BE" w:rsidRDefault="00496F22" w:rsidP="005875A4">
            <w:pPr>
              <w:rPr>
                <w:sz w:val="24"/>
                <w:szCs w:val="24"/>
              </w:rPr>
            </w:pPr>
            <w:r w:rsidRPr="00E044BE">
              <w:rPr>
                <w:sz w:val="24"/>
                <w:szCs w:val="24"/>
              </w:rPr>
              <w:t xml:space="preserve">2,3, призер – 4000 руб. </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u w:val="single"/>
              </w:rPr>
              <w:t>Наличие уровня р</w:t>
            </w:r>
            <w:r>
              <w:rPr>
                <w:sz w:val="24"/>
                <w:szCs w:val="24"/>
                <w:u w:val="single"/>
              </w:rPr>
              <w:t xml:space="preserve">аспространения педагогического </w:t>
            </w:r>
            <w:r w:rsidRPr="00E044BE">
              <w:rPr>
                <w:sz w:val="24"/>
                <w:szCs w:val="24"/>
                <w:u w:val="single"/>
              </w:rPr>
              <w:t>опыта</w:t>
            </w:r>
            <w:r w:rsidRPr="00E044BE">
              <w:rPr>
                <w:sz w:val="24"/>
                <w:szCs w:val="24"/>
              </w:rPr>
              <w:t xml:space="preserve"> – 2 балла </w:t>
            </w:r>
          </w:p>
          <w:p w:rsidR="00496F22" w:rsidRPr="00E044BE" w:rsidRDefault="00496F22" w:rsidP="005875A4">
            <w:pPr>
              <w:rPr>
                <w:sz w:val="24"/>
                <w:szCs w:val="24"/>
                <w:u w:val="single"/>
              </w:rPr>
            </w:pPr>
            <w:r w:rsidRPr="00E044BE">
              <w:rPr>
                <w:sz w:val="24"/>
                <w:szCs w:val="24"/>
                <w:u w:val="single"/>
              </w:rPr>
              <w:t xml:space="preserve">Проверка ВПР индивидуально 1 предмет -1 балл </w:t>
            </w:r>
          </w:p>
          <w:p w:rsidR="00496F22" w:rsidRPr="00E044BE" w:rsidRDefault="00496F22" w:rsidP="005875A4">
            <w:pPr>
              <w:rPr>
                <w:sz w:val="24"/>
                <w:szCs w:val="24"/>
                <w:u w:val="single"/>
              </w:rPr>
            </w:pPr>
            <w:r w:rsidRPr="00E044BE">
              <w:rPr>
                <w:sz w:val="24"/>
                <w:szCs w:val="24"/>
                <w:u w:val="single"/>
              </w:rPr>
              <w:t>Публикация – 2 балла</w:t>
            </w:r>
          </w:p>
          <w:p w:rsidR="00496F22" w:rsidRPr="00E044BE" w:rsidRDefault="00496F22" w:rsidP="005875A4">
            <w:pPr>
              <w:rPr>
                <w:sz w:val="24"/>
                <w:szCs w:val="24"/>
                <w:u w:val="single"/>
              </w:rPr>
            </w:pPr>
            <w:r w:rsidRPr="00E044BE">
              <w:rPr>
                <w:sz w:val="24"/>
                <w:szCs w:val="24"/>
                <w:u w:val="single"/>
              </w:rPr>
              <w:t xml:space="preserve">Выход не в рамках рабочего времени – 2 балла </w:t>
            </w:r>
          </w:p>
          <w:p w:rsidR="00496F22" w:rsidRPr="00E044BE" w:rsidRDefault="00496F22" w:rsidP="005875A4">
            <w:pPr>
              <w:rPr>
                <w:sz w:val="24"/>
                <w:szCs w:val="24"/>
                <w:u w:val="single"/>
              </w:rPr>
            </w:pPr>
            <w:r w:rsidRPr="00E044BE">
              <w:rPr>
                <w:sz w:val="24"/>
                <w:szCs w:val="24"/>
                <w:u w:val="single"/>
              </w:rPr>
              <w:t xml:space="preserve">Комплексная работа проверка – 3 балла </w:t>
            </w:r>
          </w:p>
          <w:p w:rsidR="00496F22" w:rsidRPr="00E044BE" w:rsidRDefault="00496F22" w:rsidP="005875A4">
            <w:pPr>
              <w:rPr>
                <w:sz w:val="24"/>
                <w:szCs w:val="24"/>
                <w:u w:val="single"/>
              </w:rPr>
            </w:pPr>
            <w:r>
              <w:rPr>
                <w:sz w:val="24"/>
                <w:szCs w:val="24"/>
                <w:u w:val="single"/>
              </w:rPr>
              <w:t xml:space="preserve">Проведение семинаров республика </w:t>
            </w:r>
            <w:r w:rsidRPr="00E044BE">
              <w:rPr>
                <w:sz w:val="24"/>
                <w:szCs w:val="24"/>
                <w:u w:val="single"/>
              </w:rPr>
              <w:t xml:space="preserve">- 5 баллов </w:t>
            </w:r>
          </w:p>
          <w:p w:rsidR="00496F22" w:rsidRPr="00E044BE" w:rsidRDefault="00496F22" w:rsidP="005875A4">
            <w:pPr>
              <w:rPr>
                <w:sz w:val="24"/>
                <w:szCs w:val="24"/>
                <w:u w:val="single"/>
              </w:rPr>
            </w:pPr>
            <w:r w:rsidRPr="00E044BE">
              <w:rPr>
                <w:sz w:val="24"/>
                <w:szCs w:val="24"/>
                <w:u w:val="single"/>
              </w:rPr>
              <w:t>Организатор семинара (1 чел</w:t>
            </w:r>
            <w:r>
              <w:rPr>
                <w:sz w:val="24"/>
                <w:szCs w:val="24"/>
                <w:u w:val="single"/>
              </w:rPr>
              <w:t>.</w:t>
            </w:r>
            <w:r w:rsidRPr="00E044BE">
              <w:rPr>
                <w:sz w:val="24"/>
                <w:szCs w:val="24"/>
                <w:u w:val="single"/>
              </w:rPr>
              <w:t xml:space="preserve">)-10 баллов </w:t>
            </w:r>
          </w:p>
          <w:p w:rsidR="00496F22" w:rsidRPr="00E044BE" w:rsidRDefault="00496F22" w:rsidP="005875A4">
            <w:pPr>
              <w:rPr>
                <w:sz w:val="24"/>
                <w:szCs w:val="24"/>
                <w:u w:val="single"/>
              </w:rPr>
            </w:pPr>
            <w:r w:rsidRPr="00E044BE">
              <w:rPr>
                <w:sz w:val="24"/>
                <w:szCs w:val="24"/>
                <w:u w:val="single"/>
              </w:rPr>
              <w:lastRenderedPageBreak/>
              <w:t xml:space="preserve">Городская программа – 2 балла в месяц ,  весь год </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u w:val="single"/>
              </w:rPr>
              <w:lastRenderedPageBreak/>
              <w:t xml:space="preserve">Результативность </w:t>
            </w:r>
            <w:r>
              <w:rPr>
                <w:sz w:val="24"/>
                <w:szCs w:val="24"/>
                <w:u w:val="single"/>
              </w:rPr>
              <w:t>участия в научно-практических</w:t>
            </w:r>
            <w:r w:rsidRPr="00E044BE">
              <w:rPr>
                <w:sz w:val="24"/>
                <w:szCs w:val="24"/>
                <w:u w:val="single"/>
              </w:rPr>
              <w:t xml:space="preserve"> конференциях,</w:t>
            </w:r>
            <w:r>
              <w:rPr>
                <w:sz w:val="24"/>
                <w:szCs w:val="24"/>
                <w:u w:val="single"/>
              </w:rPr>
              <w:t xml:space="preserve"> конкурсах</w:t>
            </w:r>
            <w:r w:rsidRPr="00E044BE">
              <w:rPr>
                <w:sz w:val="24"/>
                <w:szCs w:val="24"/>
                <w:u w:val="single"/>
              </w:rPr>
              <w:t>,</w:t>
            </w:r>
            <w:r>
              <w:rPr>
                <w:sz w:val="24"/>
                <w:szCs w:val="24"/>
                <w:u w:val="single"/>
              </w:rPr>
              <w:t xml:space="preserve"> </w:t>
            </w:r>
            <w:r w:rsidRPr="00E044BE">
              <w:rPr>
                <w:sz w:val="24"/>
                <w:szCs w:val="24"/>
                <w:u w:val="single"/>
              </w:rPr>
              <w:t>фестивалях, городских и муниципальных программах</w:t>
            </w:r>
            <w:r w:rsidRPr="00E044BE">
              <w:rPr>
                <w:sz w:val="24"/>
                <w:szCs w:val="24"/>
              </w:rPr>
              <w:t>)</w:t>
            </w:r>
          </w:p>
          <w:p w:rsidR="00496F22" w:rsidRPr="00E044BE" w:rsidRDefault="00496F22" w:rsidP="005875A4">
            <w:pPr>
              <w:rPr>
                <w:sz w:val="24"/>
                <w:szCs w:val="24"/>
              </w:rPr>
            </w:pPr>
            <w:r w:rsidRPr="00E044BE">
              <w:rPr>
                <w:sz w:val="24"/>
                <w:szCs w:val="24"/>
                <w:u w:val="single"/>
              </w:rPr>
              <w:t>Городской конкурс: 1</w:t>
            </w:r>
            <w:r w:rsidRPr="00E044BE">
              <w:rPr>
                <w:sz w:val="24"/>
                <w:szCs w:val="24"/>
              </w:rPr>
              <w:t>-3 место-5 баллов</w:t>
            </w:r>
          </w:p>
          <w:p w:rsidR="00496F22" w:rsidRPr="00E044BE" w:rsidRDefault="00496F22" w:rsidP="005875A4">
            <w:pPr>
              <w:rPr>
                <w:sz w:val="24"/>
                <w:szCs w:val="24"/>
              </w:rPr>
            </w:pPr>
            <w:r w:rsidRPr="00E044BE">
              <w:rPr>
                <w:sz w:val="24"/>
                <w:szCs w:val="24"/>
                <w:u w:val="single"/>
              </w:rPr>
              <w:t>Республиканский конкурс:</w:t>
            </w:r>
            <w:r w:rsidRPr="00E044BE">
              <w:rPr>
                <w:sz w:val="24"/>
                <w:szCs w:val="24"/>
              </w:rPr>
              <w:t xml:space="preserve">1-3 место -7 баллов </w:t>
            </w:r>
          </w:p>
          <w:p w:rsidR="00496F22" w:rsidRPr="00E044BE" w:rsidRDefault="00496F22" w:rsidP="005875A4">
            <w:pPr>
              <w:rPr>
                <w:sz w:val="24"/>
                <w:szCs w:val="24"/>
              </w:rPr>
            </w:pPr>
            <w:r w:rsidRPr="00E044BE">
              <w:rPr>
                <w:sz w:val="24"/>
                <w:szCs w:val="24"/>
                <w:u w:val="single"/>
              </w:rPr>
              <w:t xml:space="preserve">Школьные конкурсы 1-3 место – 3 балла </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rPr>
              <w:t>Общественная работа за рамками должностных обязанностей</w:t>
            </w:r>
            <w:r>
              <w:rPr>
                <w:sz w:val="24"/>
                <w:szCs w:val="24"/>
              </w:rPr>
              <w:t xml:space="preserve"> </w:t>
            </w:r>
            <w:r w:rsidRPr="00E044BE">
              <w:rPr>
                <w:sz w:val="24"/>
                <w:szCs w:val="24"/>
              </w:rPr>
              <w:t>(индивидуально)</w:t>
            </w:r>
          </w:p>
        </w:tc>
      </w:tr>
      <w:tr w:rsidR="00496F22" w:rsidRPr="00E044BE" w:rsidTr="005875A4">
        <w:tc>
          <w:tcPr>
            <w:tcW w:w="9889" w:type="dxa"/>
            <w:shd w:val="clear" w:color="auto" w:fill="auto"/>
          </w:tcPr>
          <w:p w:rsidR="00496F22" w:rsidRPr="00E044BE" w:rsidRDefault="00496F22" w:rsidP="005875A4">
            <w:pPr>
              <w:rPr>
                <w:sz w:val="24"/>
                <w:szCs w:val="24"/>
              </w:rPr>
            </w:pPr>
            <w:r>
              <w:rPr>
                <w:sz w:val="24"/>
                <w:szCs w:val="24"/>
              </w:rPr>
              <w:t>Организация с</w:t>
            </w:r>
            <w:r w:rsidRPr="00E044BE">
              <w:rPr>
                <w:sz w:val="24"/>
                <w:szCs w:val="24"/>
              </w:rPr>
              <w:t>портивно-масс</w:t>
            </w:r>
            <w:r>
              <w:rPr>
                <w:sz w:val="24"/>
                <w:szCs w:val="24"/>
              </w:rPr>
              <w:t xml:space="preserve">овых мероприятий – 2 балла </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rPr>
              <w:t>Результативность участие в профессиональных конкурсах</w:t>
            </w:r>
            <w:r w:rsidRPr="00E044BE">
              <w:rPr>
                <w:sz w:val="24"/>
                <w:szCs w:val="24"/>
                <w:u w:val="single"/>
              </w:rPr>
              <w:t xml:space="preserve"> </w:t>
            </w:r>
            <w:r w:rsidRPr="00E044BE">
              <w:rPr>
                <w:sz w:val="24"/>
                <w:szCs w:val="24"/>
              </w:rPr>
              <w:t>(индивидуально)</w:t>
            </w:r>
          </w:p>
        </w:tc>
      </w:tr>
      <w:tr w:rsidR="00496F22" w:rsidRPr="00E044BE" w:rsidTr="005875A4">
        <w:tc>
          <w:tcPr>
            <w:tcW w:w="9889" w:type="dxa"/>
            <w:tcBorders>
              <w:top w:val="nil"/>
              <w:left w:val="single" w:sz="8" w:space="0" w:color="auto"/>
              <w:bottom w:val="single" w:sz="4" w:space="0" w:color="auto"/>
              <w:right w:val="single" w:sz="4" w:space="0" w:color="auto"/>
            </w:tcBorders>
            <w:vAlign w:val="center"/>
          </w:tcPr>
          <w:p w:rsidR="00496F22" w:rsidRDefault="00496F22" w:rsidP="005875A4">
            <w:pPr>
              <w:rPr>
                <w:sz w:val="24"/>
                <w:szCs w:val="24"/>
              </w:rPr>
            </w:pPr>
            <w:r>
              <w:rPr>
                <w:sz w:val="24"/>
                <w:szCs w:val="24"/>
              </w:rPr>
              <w:t>Обеспечение безопасности жизнедеятельности учащихся, занимающихся в группе продленного дня – 5 баллов</w:t>
            </w:r>
          </w:p>
        </w:tc>
      </w:tr>
      <w:tr w:rsidR="00496F22" w:rsidRPr="00E044BE" w:rsidTr="005875A4">
        <w:tc>
          <w:tcPr>
            <w:tcW w:w="9889" w:type="dxa"/>
            <w:tcBorders>
              <w:top w:val="nil"/>
              <w:left w:val="single" w:sz="8" w:space="0" w:color="auto"/>
              <w:bottom w:val="single" w:sz="4" w:space="0" w:color="auto"/>
              <w:right w:val="single" w:sz="4" w:space="0" w:color="auto"/>
            </w:tcBorders>
            <w:vAlign w:val="center"/>
          </w:tcPr>
          <w:p w:rsidR="00496F22" w:rsidRDefault="00496F22" w:rsidP="005875A4">
            <w:pPr>
              <w:rPr>
                <w:sz w:val="24"/>
                <w:szCs w:val="24"/>
              </w:rPr>
            </w:pPr>
            <w:r>
              <w:rPr>
                <w:sz w:val="24"/>
                <w:szCs w:val="24"/>
              </w:rPr>
              <w:t>Участие  в мероприятиях, повышающих общественный имидж учреждения; общественная работа – 5 баллов</w:t>
            </w:r>
          </w:p>
        </w:tc>
      </w:tr>
      <w:tr w:rsidR="00496F22" w:rsidRPr="00E044BE" w:rsidTr="005875A4">
        <w:tc>
          <w:tcPr>
            <w:tcW w:w="9889" w:type="dxa"/>
            <w:tcBorders>
              <w:top w:val="nil"/>
              <w:left w:val="single" w:sz="8" w:space="0" w:color="auto"/>
              <w:bottom w:val="single" w:sz="4" w:space="0" w:color="auto"/>
              <w:right w:val="single" w:sz="4" w:space="0" w:color="auto"/>
            </w:tcBorders>
            <w:vAlign w:val="center"/>
          </w:tcPr>
          <w:p w:rsidR="00496F22" w:rsidRDefault="00496F22" w:rsidP="005875A4">
            <w:pPr>
              <w:rPr>
                <w:sz w:val="24"/>
                <w:szCs w:val="24"/>
              </w:rPr>
            </w:pPr>
            <w:r>
              <w:rPr>
                <w:sz w:val="24"/>
                <w:szCs w:val="24"/>
              </w:rPr>
              <w:t>Соблюдение режима (отсутствие случаев нарушения режима) – 2 балла.</w:t>
            </w:r>
          </w:p>
        </w:tc>
      </w:tr>
      <w:tr w:rsidR="00496F22" w:rsidRPr="00E044BE" w:rsidTr="005875A4">
        <w:tc>
          <w:tcPr>
            <w:tcW w:w="9889" w:type="dxa"/>
            <w:shd w:val="clear" w:color="auto" w:fill="auto"/>
          </w:tcPr>
          <w:p w:rsidR="00496F22" w:rsidRPr="00E044BE" w:rsidRDefault="00496F22" w:rsidP="005875A4">
            <w:pPr>
              <w:ind w:left="-109"/>
              <w:rPr>
                <w:sz w:val="24"/>
                <w:szCs w:val="24"/>
                <w:u w:val="single"/>
              </w:rPr>
            </w:pPr>
            <w:r>
              <w:rPr>
                <w:sz w:val="24"/>
                <w:szCs w:val="24"/>
                <w:u w:val="single"/>
              </w:rPr>
              <w:t>ИТОГО не более 55</w:t>
            </w:r>
            <w:r w:rsidRPr="00E044BE">
              <w:rPr>
                <w:sz w:val="24"/>
                <w:szCs w:val="24"/>
                <w:u w:val="single"/>
              </w:rPr>
              <w:t xml:space="preserve"> баллов.</w:t>
            </w:r>
          </w:p>
        </w:tc>
      </w:tr>
    </w:tbl>
    <w:p w:rsidR="00496F22" w:rsidRDefault="00496F22" w:rsidP="00496F22">
      <w:pPr>
        <w:ind w:right="21"/>
        <w:jc w:val="center"/>
        <w:rPr>
          <w:bCs/>
          <w:sz w:val="28"/>
          <w:szCs w:val="28"/>
        </w:rPr>
      </w:pPr>
    </w:p>
    <w:p w:rsidR="00496F22" w:rsidRPr="00F639A1" w:rsidRDefault="00496F22" w:rsidP="00496F22">
      <w:pPr>
        <w:ind w:right="-44"/>
        <w:jc w:val="center"/>
        <w:rPr>
          <w:b/>
          <w:bCs/>
          <w:sz w:val="24"/>
          <w:szCs w:val="24"/>
        </w:rPr>
      </w:pPr>
      <w:r w:rsidRPr="00F639A1">
        <w:rPr>
          <w:b/>
          <w:bCs/>
          <w:sz w:val="24"/>
          <w:szCs w:val="24"/>
        </w:rPr>
        <w:t>2.4 Критерии оценки эффективности деятельности библиотекаря</w:t>
      </w:r>
    </w:p>
    <w:p w:rsidR="00496F22" w:rsidRDefault="00496F22" w:rsidP="00496F22">
      <w:pPr>
        <w:ind w:right="21"/>
        <w:jc w:val="center"/>
        <w:rPr>
          <w:b/>
          <w:bCs/>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496F22" w:rsidRPr="00E044BE" w:rsidTr="005875A4">
        <w:tc>
          <w:tcPr>
            <w:tcW w:w="9889" w:type="dxa"/>
            <w:shd w:val="clear" w:color="auto" w:fill="auto"/>
          </w:tcPr>
          <w:p w:rsidR="00496F22" w:rsidRPr="00E044BE" w:rsidRDefault="00496F22" w:rsidP="005875A4">
            <w:pPr>
              <w:rPr>
                <w:sz w:val="24"/>
                <w:szCs w:val="24"/>
              </w:rPr>
            </w:pPr>
            <w:r>
              <w:rPr>
                <w:sz w:val="24"/>
                <w:szCs w:val="24"/>
                <w:u w:val="single"/>
              </w:rPr>
              <w:t>Стартовые баллы заведующего библиотекой - 5</w:t>
            </w:r>
          </w:p>
        </w:tc>
      </w:tr>
      <w:tr w:rsidR="00496F22" w:rsidRPr="00E044BE" w:rsidTr="005875A4">
        <w:tc>
          <w:tcPr>
            <w:tcW w:w="9889" w:type="dxa"/>
            <w:shd w:val="clear" w:color="auto" w:fill="auto"/>
          </w:tcPr>
          <w:p w:rsidR="00496F22" w:rsidRPr="00E044BE" w:rsidRDefault="00496F22" w:rsidP="005875A4">
            <w:pPr>
              <w:rPr>
                <w:sz w:val="24"/>
                <w:szCs w:val="24"/>
              </w:rPr>
            </w:pPr>
            <w:r w:rsidRPr="00A079A5">
              <w:rPr>
                <w:sz w:val="24"/>
                <w:szCs w:val="24"/>
              </w:rPr>
              <w:t>Обращаемость фондов литературы (кроме учебников)</w:t>
            </w:r>
            <w:r>
              <w:rPr>
                <w:sz w:val="24"/>
                <w:szCs w:val="24"/>
              </w:rPr>
              <w:t xml:space="preserve"> - 3</w:t>
            </w:r>
          </w:p>
        </w:tc>
      </w:tr>
      <w:tr w:rsidR="00496F22" w:rsidRPr="00E044BE" w:rsidTr="005875A4">
        <w:tc>
          <w:tcPr>
            <w:tcW w:w="9889" w:type="dxa"/>
            <w:shd w:val="clear" w:color="auto" w:fill="auto"/>
          </w:tcPr>
          <w:p w:rsidR="00496F22" w:rsidRPr="00A079A5" w:rsidRDefault="00496F22" w:rsidP="005875A4">
            <w:pPr>
              <w:rPr>
                <w:sz w:val="24"/>
                <w:szCs w:val="24"/>
              </w:rPr>
            </w:pPr>
            <w:r w:rsidRPr="00A079A5">
              <w:rPr>
                <w:sz w:val="24"/>
                <w:szCs w:val="24"/>
              </w:rPr>
              <w:t>Посещаемость библиотеки</w:t>
            </w:r>
            <w:r>
              <w:rPr>
                <w:sz w:val="24"/>
                <w:szCs w:val="24"/>
              </w:rPr>
              <w:t xml:space="preserve"> - 3</w:t>
            </w:r>
          </w:p>
        </w:tc>
      </w:tr>
      <w:tr w:rsidR="00496F22" w:rsidRPr="00E044BE" w:rsidTr="005875A4">
        <w:tc>
          <w:tcPr>
            <w:tcW w:w="9889" w:type="dxa"/>
            <w:shd w:val="clear" w:color="auto" w:fill="auto"/>
          </w:tcPr>
          <w:p w:rsidR="00496F22" w:rsidRPr="00A079A5" w:rsidRDefault="00496F22" w:rsidP="005875A4">
            <w:pPr>
              <w:rPr>
                <w:sz w:val="24"/>
                <w:szCs w:val="24"/>
              </w:rPr>
            </w:pPr>
            <w:r>
              <w:rPr>
                <w:sz w:val="24"/>
                <w:szCs w:val="24"/>
              </w:rPr>
              <w:t>Читаемость – 3</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u w:val="single"/>
              </w:rPr>
              <w:t>Наличие уровня р</w:t>
            </w:r>
            <w:r>
              <w:rPr>
                <w:sz w:val="24"/>
                <w:szCs w:val="24"/>
                <w:u w:val="single"/>
              </w:rPr>
              <w:t xml:space="preserve">аспространения педагогического </w:t>
            </w:r>
            <w:r w:rsidRPr="00E044BE">
              <w:rPr>
                <w:sz w:val="24"/>
                <w:szCs w:val="24"/>
                <w:u w:val="single"/>
              </w:rPr>
              <w:t>опыта</w:t>
            </w:r>
            <w:r w:rsidRPr="00E044BE">
              <w:rPr>
                <w:sz w:val="24"/>
                <w:szCs w:val="24"/>
              </w:rPr>
              <w:t xml:space="preserve"> – 2 балла </w:t>
            </w:r>
          </w:p>
          <w:p w:rsidR="00496F22" w:rsidRPr="00E044BE" w:rsidRDefault="00496F22" w:rsidP="005875A4">
            <w:pPr>
              <w:rPr>
                <w:sz w:val="24"/>
                <w:szCs w:val="24"/>
                <w:u w:val="single"/>
              </w:rPr>
            </w:pPr>
            <w:r w:rsidRPr="00E044BE">
              <w:rPr>
                <w:sz w:val="24"/>
                <w:szCs w:val="24"/>
                <w:u w:val="single"/>
              </w:rPr>
              <w:t>Публикация – 2 балла</w:t>
            </w:r>
          </w:p>
          <w:p w:rsidR="00496F22" w:rsidRPr="00E044BE" w:rsidRDefault="00496F22" w:rsidP="005875A4">
            <w:pPr>
              <w:rPr>
                <w:sz w:val="24"/>
                <w:szCs w:val="24"/>
                <w:u w:val="single"/>
              </w:rPr>
            </w:pPr>
            <w:r w:rsidRPr="00E044BE">
              <w:rPr>
                <w:sz w:val="24"/>
                <w:szCs w:val="24"/>
                <w:u w:val="single"/>
              </w:rPr>
              <w:t xml:space="preserve">Выход не в рамках рабочего времени – 2 балла </w:t>
            </w:r>
          </w:p>
          <w:p w:rsidR="00496F22" w:rsidRPr="00E044BE" w:rsidRDefault="00496F22" w:rsidP="005875A4">
            <w:pPr>
              <w:rPr>
                <w:sz w:val="24"/>
                <w:szCs w:val="24"/>
                <w:u w:val="single"/>
              </w:rPr>
            </w:pPr>
            <w:r>
              <w:rPr>
                <w:sz w:val="24"/>
                <w:szCs w:val="24"/>
                <w:u w:val="single"/>
              </w:rPr>
              <w:t xml:space="preserve">Проведение </w:t>
            </w:r>
            <w:proofErr w:type="gramStart"/>
            <w:r>
              <w:rPr>
                <w:sz w:val="24"/>
                <w:szCs w:val="24"/>
                <w:u w:val="single"/>
              </w:rPr>
              <w:t xml:space="preserve">семинаров  </w:t>
            </w:r>
            <w:r w:rsidRPr="00E044BE">
              <w:rPr>
                <w:sz w:val="24"/>
                <w:szCs w:val="24"/>
                <w:u w:val="single"/>
              </w:rPr>
              <w:t>-</w:t>
            </w:r>
            <w:proofErr w:type="gramEnd"/>
            <w:r w:rsidRPr="00E044BE">
              <w:rPr>
                <w:sz w:val="24"/>
                <w:szCs w:val="24"/>
                <w:u w:val="single"/>
              </w:rPr>
              <w:t xml:space="preserve"> 5 баллов </w:t>
            </w:r>
          </w:p>
          <w:p w:rsidR="00496F22" w:rsidRPr="004601E5" w:rsidRDefault="00496F22" w:rsidP="005875A4">
            <w:pPr>
              <w:rPr>
                <w:sz w:val="24"/>
                <w:szCs w:val="24"/>
              </w:rPr>
            </w:pPr>
            <w:r w:rsidRPr="004601E5">
              <w:rPr>
                <w:sz w:val="24"/>
                <w:szCs w:val="24"/>
              </w:rPr>
              <w:t xml:space="preserve">Городская программа – 2 балла в месяц ,  весь год </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u w:val="single"/>
              </w:rPr>
              <w:t xml:space="preserve">Результативность </w:t>
            </w:r>
            <w:r>
              <w:rPr>
                <w:sz w:val="24"/>
                <w:szCs w:val="24"/>
                <w:u w:val="single"/>
              </w:rPr>
              <w:t>участия в научно-практических</w:t>
            </w:r>
            <w:r w:rsidRPr="00E044BE">
              <w:rPr>
                <w:sz w:val="24"/>
                <w:szCs w:val="24"/>
                <w:u w:val="single"/>
              </w:rPr>
              <w:t xml:space="preserve"> конференциях,</w:t>
            </w:r>
            <w:r>
              <w:rPr>
                <w:sz w:val="24"/>
                <w:szCs w:val="24"/>
                <w:u w:val="single"/>
              </w:rPr>
              <w:t xml:space="preserve"> конкурсах</w:t>
            </w:r>
            <w:r w:rsidRPr="00E044BE">
              <w:rPr>
                <w:sz w:val="24"/>
                <w:szCs w:val="24"/>
                <w:u w:val="single"/>
              </w:rPr>
              <w:t>,</w:t>
            </w:r>
            <w:r>
              <w:rPr>
                <w:sz w:val="24"/>
                <w:szCs w:val="24"/>
                <w:u w:val="single"/>
              </w:rPr>
              <w:t xml:space="preserve"> </w:t>
            </w:r>
            <w:r w:rsidRPr="00E044BE">
              <w:rPr>
                <w:sz w:val="24"/>
                <w:szCs w:val="24"/>
                <w:u w:val="single"/>
              </w:rPr>
              <w:t>фестивалях, городских и муниципальных программах</w:t>
            </w:r>
            <w:r w:rsidRPr="00E044BE">
              <w:rPr>
                <w:sz w:val="24"/>
                <w:szCs w:val="24"/>
              </w:rPr>
              <w:t>)</w:t>
            </w:r>
          </w:p>
          <w:p w:rsidR="00496F22" w:rsidRPr="00E044BE" w:rsidRDefault="00496F22" w:rsidP="005875A4">
            <w:pPr>
              <w:rPr>
                <w:sz w:val="24"/>
                <w:szCs w:val="24"/>
              </w:rPr>
            </w:pPr>
            <w:r w:rsidRPr="00E044BE">
              <w:rPr>
                <w:sz w:val="24"/>
                <w:szCs w:val="24"/>
                <w:u w:val="single"/>
              </w:rPr>
              <w:t>Городской конкурс: 1</w:t>
            </w:r>
            <w:r w:rsidRPr="00E044BE">
              <w:rPr>
                <w:sz w:val="24"/>
                <w:szCs w:val="24"/>
              </w:rPr>
              <w:t>-3 место-5 баллов</w:t>
            </w:r>
          </w:p>
          <w:p w:rsidR="00496F22" w:rsidRPr="00E044BE" w:rsidRDefault="00496F22" w:rsidP="005875A4">
            <w:pPr>
              <w:rPr>
                <w:sz w:val="24"/>
                <w:szCs w:val="24"/>
              </w:rPr>
            </w:pPr>
            <w:r w:rsidRPr="00E044BE">
              <w:rPr>
                <w:sz w:val="24"/>
                <w:szCs w:val="24"/>
                <w:u w:val="single"/>
              </w:rPr>
              <w:t>Республиканский конкурс:</w:t>
            </w:r>
            <w:r w:rsidRPr="00E044BE">
              <w:rPr>
                <w:sz w:val="24"/>
                <w:szCs w:val="24"/>
              </w:rPr>
              <w:t xml:space="preserve">1-3 место -7 баллов </w:t>
            </w:r>
          </w:p>
          <w:p w:rsidR="00496F22" w:rsidRPr="00E044BE" w:rsidRDefault="00496F22" w:rsidP="005875A4">
            <w:pPr>
              <w:rPr>
                <w:sz w:val="24"/>
                <w:szCs w:val="24"/>
              </w:rPr>
            </w:pPr>
            <w:r>
              <w:rPr>
                <w:sz w:val="24"/>
                <w:szCs w:val="24"/>
                <w:u w:val="single"/>
              </w:rPr>
              <w:t>Организация школьных конкурсов</w:t>
            </w:r>
            <w:r w:rsidRPr="00E044BE">
              <w:rPr>
                <w:sz w:val="24"/>
                <w:szCs w:val="24"/>
                <w:u w:val="single"/>
              </w:rPr>
              <w:t xml:space="preserve"> 1-3 место – 3 балла </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rPr>
              <w:t>Общественная работа за рамками должностных обязанностей</w:t>
            </w:r>
            <w:r>
              <w:rPr>
                <w:sz w:val="24"/>
                <w:szCs w:val="24"/>
              </w:rPr>
              <w:t xml:space="preserve"> </w:t>
            </w:r>
            <w:r w:rsidRPr="00E044BE">
              <w:rPr>
                <w:sz w:val="24"/>
                <w:szCs w:val="24"/>
              </w:rPr>
              <w:t>(индивидуально)</w:t>
            </w:r>
          </w:p>
        </w:tc>
      </w:tr>
      <w:tr w:rsidR="00496F22" w:rsidRPr="00E044BE" w:rsidTr="005875A4">
        <w:tc>
          <w:tcPr>
            <w:tcW w:w="9889" w:type="dxa"/>
            <w:tcBorders>
              <w:top w:val="nil"/>
              <w:left w:val="single" w:sz="8" w:space="0" w:color="auto"/>
              <w:bottom w:val="single" w:sz="4" w:space="0" w:color="auto"/>
              <w:right w:val="single" w:sz="4" w:space="0" w:color="auto"/>
            </w:tcBorders>
            <w:vAlign w:val="center"/>
          </w:tcPr>
          <w:p w:rsidR="00496F22" w:rsidRDefault="00496F22" w:rsidP="005875A4">
            <w:pPr>
              <w:rPr>
                <w:sz w:val="24"/>
                <w:szCs w:val="24"/>
              </w:rPr>
            </w:pPr>
            <w:r>
              <w:rPr>
                <w:sz w:val="24"/>
                <w:szCs w:val="24"/>
              </w:rPr>
              <w:t>Участие  в мероприятиях, повышающих общественный имидж учреждения; общественная работа – 2 баллов</w:t>
            </w:r>
          </w:p>
        </w:tc>
      </w:tr>
      <w:tr w:rsidR="00496F22" w:rsidRPr="00E044BE" w:rsidTr="005875A4">
        <w:tc>
          <w:tcPr>
            <w:tcW w:w="9889" w:type="dxa"/>
            <w:tcBorders>
              <w:top w:val="nil"/>
              <w:left w:val="single" w:sz="8" w:space="0" w:color="auto"/>
              <w:bottom w:val="nil"/>
              <w:right w:val="single" w:sz="4" w:space="0" w:color="auto"/>
            </w:tcBorders>
            <w:vAlign w:val="center"/>
          </w:tcPr>
          <w:p w:rsidR="00496F22" w:rsidRDefault="00496F22" w:rsidP="005875A4">
            <w:pPr>
              <w:rPr>
                <w:sz w:val="24"/>
                <w:szCs w:val="24"/>
              </w:rPr>
            </w:pPr>
            <w:r>
              <w:rPr>
                <w:sz w:val="24"/>
                <w:szCs w:val="24"/>
              </w:rPr>
              <w:t>Соблюдение режима (отсутствие случаев нарушения режима) – 1 балла.</w:t>
            </w:r>
          </w:p>
        </w:tc>
      </w:tr>
      <w:tr w:rsidR="00496F22" w:rsidRPr="00E044BE" w:rsidTr="005875A4">
        <w:tc>
          <w:tcPr>
            <w:tcW w:w="9889" w:type="dxa"/>
            <w:tcBorders>
              <w:top w:val="nil"/>
              <w:left w:val="single" w:sz="8" w:space="0" w:color="auto"/>
              <w:bottom w:val="single" w:sz="4" w:space="0" w:color="auto"/>
              <w:right w:val="single" w:sz="4" w:space="0" w:color="auto"/>
            </w:tcBorders>
            <w:vAlign w:val="center"/>
          </w:tcPr>
          <w:p w:rsidR="00496F22" w:rsidRDefault="00496F22" w:rsidP="005875A4">
            <w:pPr>
              <w:rPr>
                <w:sz w:val="24"/>
                <w:szCs w:val="24"/>
              </w:rPr>
            </w:pPr>
            <w:r>
              <w:rPr>
                <w:sz w:val="24"/>
                <w:szCs w:val="24"/>
              </w:rPr>
              <w:t>Итого не более 42 баллов</w:t>
            </w:r>
          </w:p>
        </w:tc>
      </w:tr>
    </w:tbl>
    <w:p w:rsidR="00496F22" w:rsidRDefault="00496F22" w:rsidP="00496F22">
      <w:pPr>
        <w:ind w:right="-44"/>
        <w:jc w:val="center"/>
        <w:rPr>
          <w:b/>
          <w:bCs/>
          <w:sz w:val="24"/>
          <w:szCs w:val="24"/>
        </w:rPr>
      </w:pPr>
    </w:p>
    <w:p w:rsidR="00496F22" w:rsidRPr="00F639A1" w:rsidRDefault="00496F22" w:rsidP="00496F22">
      <w:pPr>
        <w:ind w:right="-44"/>
        <w:jc w:val="center"/>
        <w:rPr>
          <w:b/>
          <w:bCs/>
          <w:sz w:val="24"/>
          <w:szCs w:val="24"/>
        </w:rPr>
      </w:pPr>
      <w:r w:rsidRPr="00F639A1">
        <w:rPr>
          <w:b/>
          <w:bCs/>
          <w:sz w:val="24"/>
          <w:szCs w:val="24"/>
        </w:rPr>
        <w:t>2.5 Критерии эффективности деятельности педагога – логопеда</w:t>
      </w:r>
    </w:p>
    <w:p w:rsidR="00496F22" w:rsidRDefault="00496F22" w:rsidP="00496F22">
      <w:pPr>
        <w:ind w:right="-44"/>
        <w:jc w:val="center"/>
        <w:rPr>
          <w:b/>
          <w:bCs/>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496F22" w:rsidRPr="00E044BE" w:rsidTr="005875A4">
        <w:tc>
          <w:tcPr>
            <w:tcW w:w="9889" w:type="dxa"/>
            <w:shd w:val="clear" w:color="auto" w:fill="auto"/>
          </w:tcPr>
          <w:p w:rsidR="00496F22" w:rsidRPr="00E044BE" w:rsidRDefault="00496F22" w:rsidP="005875A4">
            <w:pPr>
              <w:rPr>
                <w:sz w:val="24"/>
                <w:szCs w:val="24"/>
              </w:rPr>
            </w:pPr>
            <w:r>
              <w:rPr>
                <w:sz w:val="24"/>
                <w:szCs w:val="24"/>
                <w:u w:val="single"/>
              </w:rPr>
              <w:t>Стартовые баллы педагога - логопеда - 5</w:t>
            </w:r>
          </w:p>
        </w:tc>
      </w:tr>
      <w:tr w:rsidR="00496F22" w:rsidRPr="00E044BE" w:rsidTr="005875A4">
        <w:tc>
          <w:tcPr>
            <w:tcW w:w="9889" w:type="dxa"/>
            <w:shd w:val="clear" w:color="auto" w:fill="auto"/>
          </w:tcPr>
          <w:p w:rsidR="00496F22" w:rsidRPr="00E044BE" w:rsidRDefault="00496F22" w:rsidP="005875A4">
            <w:pPr>
              <w:rPr>
                <w:sz w:val="24"/>
                <w:szCs w:val="24"/>
              </w:rPr>
            </w:pPr>
            <w:r w:rsidRPr="002628F3">
              <w:rPr>
                <w:sz w:val="24"/>
                <w:szCs w:val="24"/>
              </w:rPr>
              <w:t>Динамика результатов коррекционной работы</w:t>
            </w:r>
            <w:r>
              <w:rPr>
                <w:sz w:val="24"/>
                <w:szCs w:val="24"/>
              </w:rPr>
              <w:t xml:space="preserve"> -5</w:t>
            </w:r>
          </w:p>
        </w:tc>
      </w:tr>
      <w:tr w:rsidR="00496F22" w:rsidRPr="00A079A5" w:rsidTr="005875A4">
        <w:tc>
          <w:tcPr>
            <w:tcW w:w="9889" w:type="dxa"/>
            <w:shd w:val="clear" w:color="auto" w:fill="auto"/>
          </w:tcPr>
          <w:p w:rsidR="00496F22" w:rsidRPr="00A079A5" w:rsidRDefault="00496F22" w:rsidP="005875A4">
            <w:pPr>
              <w:rPr>
                <w:sz w:val="24"/>
                <w:szCs w:val="24"/>
              </w:rPr>
            </w:pPr>
            <w:r w:rsidRPr="002628F3">
              <w:rPr>
                <w:sz w:val="24"/>
                <w:szCs w:val="24"/>
              </w:rPr>
              <w:t>Подготовка детей к открытым мероприятиям, дни открытых дверей для родителей, конкурсы за рамками учебного процесса</w:t>
            </w:r>
            <w:r>
              <w:rPr>
                <w:sz w:val="24"/>
                <w:szCs w:val="24"/>
              </w:rPr>
              <w:t xml:space="preserve"> -5</w:t>
            </w:r>
          </w:p>
        </w:tc>
      </w:tr>
      <w:tr w:rsidR="00496F22" w:rsidRPr="004601E5" w:rsidTr="005875A4">
        <w:tc>
          <w:tcPr>
            <w:tcW w:w="9889" w:type="dxa"/>
            <w:shd w:val="clear" w:color="auto" w:fill="auto"/>
          </w:tcPr>
          <w:p w:rsidR="00496F22" w:rsidRPr="00E044BE" w:rsidRDefault="00496F22" w:rsidP="005875A4">
            <w:pPr>
              <w:rPr>
                <w:sz w:val="24"/>
                <w:szCs w:val="24"/>
              </w:rPr>
            </w:pPr>
            <w:r w:rsidRPr="00E044BE">
              <w:rPr>
                <w:sz w:val="24"/>
                <w:szCs w:val="24"/>
                <w:u w:val="single"/>
              </w:rPr>
              <w:t>Наличие уровня р</w:t>
            </w:r>
            <w:r>
              <w:rPr>
                <w:sz w:val="24"/>
                <w:szCs w:val="24"/>
                <w:u w:val="single"/>
              </w:rPr>
              <w:t xml:space="preserve">аспространения педагогического </w:t>
            </w:r>
            <w:r w:rsidRPr="00E044BE">
              <w:rPr>
                <w:sz w:val="24"/>
                <w:szCs w:val="24"/>
                <w:u w:val="single"/>
              </w:rPr>
              <w:t>опыта</w:t>
            </w:r>
            <w:r w:rsidRPr="00E044BE">
              <w:rPr>
                <w:sz w:val="24"/>
                <w:szCs w:val="24"/>
              </w:rPr>
              <w:t xml:space="preserve"> – 2 балла </w:t>
            </w:r>
          </w:p>
          <w:p w:rsidR="00496F22" w:rsidRPr="00E044BE" w:rsidRDefault="00496F22" w:rsidP="005875A4">
            <w:pPr>
              <w:rPr>
                <w:sz w:val="24"/>
                <w:szCs w:val="24"/>
                <w:u w:val="single"/>
              </w:rPr>
            </w:pPr>
            <w:r w:rsidRPr="00E044BE">
              <w:rPr>
                <w:sz w:val="24"/>
                <w:szCs w:val="24"/>
                <w:u w:val="single"/>
              </w:rPr>
              <w:t>Публикация – 2 балла</w:t>
            </w:r>
          </w:p>
          <w:p w:rsidR="00496F22" w:rsidRPr="00E044BE" w:rsidRDefault="00496F22" w:rsidP="005875A4">
            <w:pPr>
              <w:rPr>
                <w:sz w:val="24"/>
                <w:szCs w:val="24"/>
                <w:u w:val="single"/>
              </w:rPr>
            </w:pPr>
            <w:r w:rsidRPr="00E044BE">
              <w:rPr>
                <w:sz w:val="24"/>
                <w:szCs w:val="24"/>
                <w:u w:val="single"/>
              </w:rPr>
              <w:t xml:space="preserve">Выход </w:t>
            </w:r>
            <w:r>
              <w:rPr>
                <w:sz w:val="24"/>
                <w:szCs w:val="24"/>
                <w:u w:val="single"/>
              </w:rPr>
              <w:t>не в рамках рабочего времени – 5</w:t>
            </w:r>
            <w:r w:rsidRPr="00E044BE">
              <w:rPr>
                <w:sz w:val="24"/>
                <w:szCs w:val="24"/>
                <w:u w:val="single"/>
              </w:rPr>
              <w:t xml:space="preserve"> балла </w:t>
            </w:r>
          </w:p>
          <w:p w:rsidR="00496F22" w:rsidRPr="00E044BE" w:rsidRDefault="00496F22" w:rsidP="005875A4">
            <w:pPr>
              <w:rPr>
                <w:sz w:val="24"/>
                <w:szCs w:val="24"/>
                <w:u w:val="single"/>
              </w:rPr>
            </w:pPr>
            <w:r>
              <w:rPr>
                <w:sz w:val="24"/>
                <w:szCs w:val="24"/>
                <w:u w:val="single"/>
              </w:rPr>
              <w:t xml:space="preserve">Проведение </w:t>
            </w:r>
            <w:proofErr w:type="gramStart"/>
            <w:r>
              <w:rPr>
                <w:sz w:val="24"/>
                <w:szCs w:val="24"/>
                <w:u w:val="single"/>
              </w:rPr>
              <w:t>семинаров  -</w:t>
            </w:r>
            <w:proofErr w:type="gramEnd"/>
            <w:r>
              <w:rPr>
                <w:sz w:val="24"/>
                <w:szCs w:val="24"/>
                <w:u w:val="single"/>
              </w:rPr>
              <w:t xml:space="preserve"> 5</w:t>
            </w:r>
            <w:r w:rsidRPr="00E044BE">
              <w:rPr>
                <w:sz w:val="24"/>
                <w:szCs w:val="24"/>
                <w:u w:val="single"/>
              </w:rPr>
              <w:t xml:space="preserve"> баллов </w:t>
            </w:r>
          </w:p>
          <w:p w:rsidR="00496F22" w:rsidRPr="004601E5" w:rsidRDefault="00496F22" w:rsidP="005875A4">
            <w:pPr>
              <w:rPr>
                <w:sz w:val="24"/>
                <w:szCs w:val="24"/>
              </w:rPr>
            </w:pPr>
            <w:r>
              <w:rPr>
                <w:sz w:val="24"/>
                <w:szCs w:val="24"/>
              </w:rPr>
              <w:t>Городская программа – 5</w:t>
            </w:r>
            <w:r w:rsidRPr="004601E5">
              <w:rPr>
                <w:sz w:val="24"/>
                <w:szCs w:val="24"/>
              </w:rPr>
              <w:t xml:space="preserve"> балла в месяц ,  весь год </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u w:val="single"/>
              </w:rPr>
              <w:t xml:space="preserve">Результативность </w:t>
            </w:r>
            <w:r>
              <w:rPr>
                <w:sz w:val="24"/>
                <w:szCs w:val="24"/>
                <w:u w:val="single"/>
              </w:rPr>
              <w:t>участия в научно-практических</w:t>
            </w:r>
            <w:r w:rsidRPr="00E044BE">
              <w:rPr>
                <w:sz w:val="24"/>
                <w:szCs w:val="24"/>
                <w:u w:val="single"/>
              </w:rPr>
              <w:t xml:space="preserve"> конференциях,</w:t>
            </w:r>
            <w:r>
              <w:rPr>
                <w:sz w:val="24"/>
                <w:szCs w:val="24"/>
                <w:u w:val="single"/>
              </w:rPr>
              <w:t xml:space="preserve"> конкурсах</w:t>
            </w:r>
            <w:r w:rsidRPr="00E044BE">
              <w:rPr>
                <w:sz w:val="24"/>
                <w:szCs w:val="24"/>
                <w:u w:val="single"/>
              </w:rPr>
              <w:t>,</w:t>
            </w:r>
            <w:r>
              <w:rPr>
                <w:sz w:val="24"/>
                <w:szCs w:val="24"/>
                <w:u w:val="single"/>
              </w:rPr>
              <w:t xml:space="preserve"> </w:t>
            </w:r>
            <w:r w:rsidRPr="00E044BE">
              <w:rPr>
                <w:sz w:val="24"/>
                <w:szCs w:val="24"/>
                <w:u w:val="single"/>
              </w:rPr>
              <w:t>фестивалях, городских и муниципальных программах</w:t>
            </w:r>
            <w:r w:rsidRPr="00E044BE">
              <w:rPr>
                <w:sz w:val="24"/>
                <w:szCs w:val="24"/>
              </w:rPr>
              <w:t>)</w:t>
            </w:r>
          </w:p>
          <w:p w:rsidR="00496F22" w:rsidRPr="00E044BE" w:rsidRDefault="00496F22" w:rsidP="005875A4">
            <w:pPr>
              <w:rPr>
                <w:sz w:val="24"/>
                <w:szCs w:val="24"/>
              </w:rPr>
            </w:pPr>
            <w:r w:rsidRPr="00E044BE">
              <w:rPr>
                <w:sz w:val="24"/>
                <w:szCs w:val="24"/>
                <w:u w:val="single"/>
              </w:rPr>
              <w:lastRenderedPageBreak/>
              <w:t>Городской конкурс: 1</w:t>
            </w:r>
            <w:r w:rsidRPr="00E044BE">
              <w:rPr>
                <w:sz w:val="24"/>
                <w:szCs w:val="24"/>
              </w:rPr>
              <w:t>-3 место-5 баллов</w:t>
            </w:r>
          </w:p>
          <w:p w:rsidR="00496F22" w:rsidRPr="00E044BE" w:rsidRDefault="00496F22" w:rsidP="005875A4">
            <w:pPr>
              <w:rPr>
                <w:sz w:val="24"/>
                <w:szCs w:val="24"/>
              </w:rPr>
            </w:pPr>
            <w:r w:rsidRPr="00E044BE">
              <w:rPr>
                <w:sz w:val="24"/>
                <w:szCs w:val="24"/>
                <w:u w:val="single"/>
              </w:rPr>
              <w:t>Республиканский конкурс:</w:t>
            </w:r>
            <w:r w:rsidRPr="00E044BE">
              <w:rPr>
                <w:sz w:val="24"/>
                <w:szCs w:val="24"/>
              </w:rPr>
              <w:t xml:space="preserve">1-3 место -7 баллов </w:t>
            </w:r>
          </w:p>
          <w:p w:rsidR="00496F22" w:rsidRPr="00E044BE" w:rsidRDefault="00496F22" w:rsidP="005875A4">
            <w:pPr>
              <w:rPr>
                <w:sz w:val="24"/>
                <w:szCs w:val="24"/>
              </w:rPr>
            </w:pPr>
            <w:r>
              <w:rPr>
                <w:sz w:val="24"/>
                <w:szCs w:val="24"/>
                <w:u w:val="single"/>
              </w:rPr>
              <w:t>Организация школьных конкурсов</w:t>
            </w:r>
            <w:r w:rsidRPr="00E044BE">
              <w:rPr>
                <w:sz w:val="24"/>
                <w:szCs w:val="24"/>
                <w:u w:val="single"/>
              </w:rPr>
              <w:t xml:space="preserve"> 1-3 место – 3 балла </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rPr>
              <w:lastRenderedPageBreak/>
              <w:t>Результативность участие в профессиональных конкурсах</w:t>
            </w:r>
            <w:r w:rsidRPr="00E044BE">
              <w:rPr>
                <w:sz w:val="24"/>
                <w:szCs w:val="24"/>
                <w:u w:val="single"/>
              </w:rPr>
              <w:t xml:space="preserve"> </w:t>
            </w:r>
            <w:r w:rsidRPr="00E044BE">
              <w:rPr>
                <w:sz w:val="24"/>
                <w:szCs w:val="24"/>
              </w:rPr>
              <w:t>(индивидуально)</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rPr>
              <w:t>Общественная работа за рамками должностных обязанностей</w:t>
            </w:r>
            <w:r>
              <w:rPr>
                <w:sz w:val="24"/>
                <w:szCs w:val="24"/>
              </w:rPr>
              <w:t xml:space="preserve"> </w:t>
            </w:r>
            <w:r w:rsidRPr="00E044BE">
              <w:rPr>
                <w:sz w:val="24"/>
                <w:szCs w:val="24"/>
              </w:rPr>
              <w:t>(индивидуально)</w:t>
            </w:r>
          </w:p>
        </w:tc>
      </w:tr>
      <w:tr w:rsidR="00496F22" w:rsidTr="005875A4">
        <w:tc>
          <w:tcPr>
            <w:tcW w:w="9889" w:type="dxa"/>
            <w:tcBorders>
              <w:top w:val="nil"/>
              <w:left w:val="single" w:sz="8" w:space="0" w:color="auto"/>
              <w:bottom w:val="single" w:sz="4" w:space="0" w:color="auto"/>
              <w:right w:val="single" w:sz="4" w:space="0" w:color="auto"/>
            </w:tcBorders>
            <w:vAlign w:val="center"/>
          </w:tcPr>
          <w:p w:rsidR="00496F22" w:rsidRDefault="00496F22" w:rsidP="005875A4">
            <w:pPr>
              <w:rPr>
                <w:sz w:val="24"/>
                <w:szCs w:val="24"/>
              </w:rPr>
            </w:pPr>
            <w:r>
              <w:rPr>
                <w:sz w:val="24"/>
                <w:szCs w:val="24"/>
              </w:rPr>
              <w:t>Участие  в мероприятиях, повышающих общественный имидж учреждения; общественная работа – 6 баллов</w:t>
            </w:r>
          </w:p>
        </w:tc>
      </w:tr>
      <w:tr w:rsidR="00496F22" w:rsidTr="005875A4">
        <w:tc>
          <w:tcPr>
            <w:tcW w:w="9889" w:type="dxa"/>
            <w:tcBorders>
              <w:top w:val="nil"/>
              <w:left w:val="single" w:sz="8" w:space="0" w:color="auto"/>
              <w:bottom w:val="nil"/>
              <w:right w:val="single" w:sz="4" w:space="0" w:color="auto"/>
            </w:tcBorders>
            <w:vAlign w:val="center"/>
          </w:tcPr>
          <w:p w:rsidR="00496F22" w:rsidRDefault="00496F22" w:rsidP="005875A4">
            <w:pPr>
              <w:rPr>
                <w:sz w:val="24"/>
                <w:szCs w:val="24"/>
              </w:rPr>
            </w:pPr>
            <w:r>
              <w:rPr>
                <w:sz w:val="24"/>
                <w:szCs w:val="24"/>
              </w:rPr>
              <w:t>Соблюдение режима (отсутствие случаев нарушения режима) – 1 балла.</w:t>
            </w:r>
          </w:p>
        </w:tc>
      </w:tr>
      <w:tr w:rsidR="00496F22" w:rsidTr="005875A4">
        <w:tc>
          <w:tcPr>
            <w:tcW w:w="9889" w:type="dxa"/>
            <w:tcBorders>
              <w:top w:val="nil"/>
              <w:left w:val="single" w:sz="8" w:space="0" w:color="auto"/>
              <w:bottom w:val="single" w:sz="4" w:space="0" w:color="auto"/>
              <w:right w:val="single" w:sz="4" w:space="0" w:color="auto"/>
            </w:tcBorders>
            <w:vAlign w:val="center"/>
          </w:tcPr>
          <w:p w:rsidR="00496F22" w:rsidRDefault="00496F22" w:rsidP="005875A4">
            <w:pPr>
              <w:rPr>
                <w:sz w:val="24"/>
                <w:szCs w:val="24"/>
              </w:rPr>
            </w:pPr>
            <w:r>
              <w:rPr>
                <w:sz w:val="24"/>
                <w:szCs w:val="24"/>
              </w:rPr>
              <w:t>Итого не более 60 баллов</w:t>
            </w:r>
          </w:p>
        </w:tc>
      </w:tr>
    </w:tbl>
    <w:p w:rsidR="00496F22" w:rsidRPr="0056229B" w:rsidRDefault="00496F22" w:rsidP="00496F22">
      <w:pPr>
        <w:ind w:right="-44"/>
        <w:jc w:val="center"/>
        <w:rPr>
          <w:b/>
          <w:bCs/>
          <w:sz w:val="28"/>
          <w:szCs w:val="28"/>
        </w:rPr>
      </w:pPr>
    </w:p>
    <w:p w:rsidR="00496F22" w:rsidRDefault="00496F22" w:rsidP="00496F22">
      <w:pPr>
        <w:ind w:right="76"/>
        <w:jc w:val="center"/>
        <w:rPr>
          <w:b/>
          <w:sz w:val="24"/>
          <w:szCs w:val="24"/>
        </w:rPr>
      </w:pPr>
      <w:r w:rsidRPr="00F639A1">
        <w:rPr>
          <w:b/>
          <w:sz w:val="24"/>
          <w:szCs w:val="24"/>
        </w:rPr>
        <w:t>2.6 Критерии оценки эффективности деятельности педагога дополнительного образования</w:t>
      </w:r>
    </w:p>
    <w:p w:rsidR="00496F22" w:rsidRPr="00F639A1" w:rsidRDefault="00496F22" w:rsidP="00496F22">
      <w:pPr>
        <w:ind w:right="76"/>
        <w:jc w:val="center"/>
        <w:rPr>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496F22" w:rsidRPr="00E044BE" w:rsidTr="005875A4">
        <w:tc>
          <w:tcPr>
            <w:tcW w:w="9889" w:type="dxa"/>
            <w:shd w:val="clear" w:color="auto" w:fill="auto"/>
          </w:tcPr>
          <w:p w:rsidR="00496F22" w:rsidRPr="00E044BE" w:rsidRDefault="00496F22" w:rsidP="005875A4">
            <w:pPr>
              <w:rPr>
                <w:sz w:val="24"/>
                <w:szCs w:val="24"/>
              </w:rPr>
            </w:pPr>
            <w:r>
              <w:rPr>
                <w:sz w:val="24"/>
                <w:szCs w:val="24"/>
                <w:u w:val="single"/>
              </w:rPr>
              <w:t>Стартовые баллы педагога дополнительного образования - 5</w:t>
            </w:r>
          </w:p>
        </w:tc>
      </w:tr>
      <w:tr w:rsidR="00496F22" w:rsidRPr="00E044BE" w:rsidTr="005875A4">
        <w:tc>
          <w:tcPr>
            <w:tcW w:w="9889" w:type="dxa"/>
            <w:shd w:val="clear" w:color="auto" w:fill="auto"/>
            <w:vAlign w:val="center"/>
          </w:tcPr>
          <w:p w:rsidR="00496F22" w:rsidRPr="0056229B" w:rsidRDefault="00496F22" w:rsidP="005875A4">
            <w:pPr>
              <w:rPr>
                <w:sz w:val="24"/>
                <w:szCs w:val="24"/>
              </w:rPr>
            </w:pPr>
            <w:r w:rsidRPr="0056229B">
              <w:rPr>
                <w:sz w:val="24"/>
                <w:szCs w:val="24"/>
              </w:rPr>
              <w:t xml:space="preserve">Наличие воспитанников – призеров олимпиад, конкурсов, соревнований </w:t>
            </w:r>
            <w:r>
              <w:rPr>
                <w:sz w:val="24"/>
                <w:szCs w:val="24"/>
              </w:rPr>
              <w:t>- 5</w:t>
            </w:r>
          </w:p>
        </w:tc>
      </w:tr>
      <w:tr w:rsidR="00496F22" w:rsidRPr="00A079A5" w:rsidTr="005875A4">
        <w:tc>
          <w:tcPr>
            <w:tcW w:w="9889" w:type="dxa"/>
            <w:shd w:val="clear" w:color="auto" w:fill="auto"/>
          </w:tcPr>
          <w:p w:rsidR="00496F22" w:rsidRPr="00A079A5" w:rsidRDefault="00496F22" w:rsidP="005875A4">
            <w:pPr>
              <w:rPr>
                <w:sz w:val="24"/>
                <w:szCs w:val="24"/>
              </w:rPr>
            </w:pPr>
            <w:r w:rsidRPr="002628F3">
              <w:rPr>
                <w:sz w:val="24"/>
                <w:szCs w:val="24"/>
              </w:rPr>
              <w:t>Подготовка детей к открытым мероприятиям, дни открытых дверей для родителей, конкурсы за рамками учебного процесса</w:t>
            </w:r>
            <w:r>
              <w:rPr>
                <w:sz w:val="24"/>
                <w:szCs w:val="24"/>
              </w:rPr>
              <w:t xml:space="preserve"> -5</w:t>
            </w:r>
          </w:p>
        </w:tc>
      </w:tr>
      <w:tr w:rsidR="00496F22" w:rsidRPr="004601E5" w:rsidTr="005875A4">
        <w:tc>
          <w:tcPr>
            <w:tcW w:w="9889" w:type="dxa"/>
            <w:shd w:val="clear" w:color="auto" w:fill="auto"/>
          </w:tcPr>
          <w:p w:rsidR="00496F22" w:rsidRPr="00E044BE" w:rsidRDefault="00496F22" w:rsidP="005875A4">
            <w:pPr>
              <w:rPr>
                <w:sz w:val="24"/>
                <w:szCs w:val="24"/>
              </w:rPr>
            </w:pPr>
            <w:r w:rsidRPr="00E044BE">
              <w:rPr>
                <w:sz w:val="24"/>
                <w:szCs w:val="24"/>
                <w:u w:val="single"/>
              </w:rPr>
              <w:t>Наличие уровня р</w:t>
            </w:r>
            <w:r>
              <w:rPr>
                <w:sz w:val="24"/>
                <w:szCs w:val="24"/>
                <w:u w:val="single"/>
              </w:rPr>
              <w:t xml:space="preserve">аспространения педагогического </w:t>
            </w:r>
            <w:r w:rsidRPr="00E044BE">
              <w:rPr>
                <w:sz w:val="24"/>
                <w:szCs w:val="24"/>
                <w:u w:val="single"/>
              </w:rPr>
              <w:t>опыта</w:t>
            </w:r>
            <w:r w:rsidRPr="00E044BE">
              <w:rPr>
                <w:sz w:val="24"/>
                <w:szCs w:val="24"/>
              </w:rPr>
              <w:t xml:space="preserve"> – 2 балла </w:t>
            </w:r>
          </w:p>
          <w:p w:rsidR="00496F22" w:rsidRPr="00E044BE" w:rsidRDefault="00496F22" w:rsidP="005875A4">
            <w:pPr>
              <w:rPr>
                <w:sz w:val="24"/>
                <w:szCs w:val="24"/>
                <w:u w:val="single"/>
              </w:rPr>
            </w:pPr>
            <w:r w:rsidRPr="00E044BE">
              <w:rPr>
                <w:sz w:val="24"/>
                <w:szCs w:val="24"/>
                <w:u w:val="single"/>
              </w:rPr>
              <w:t>Публикация – 2 балла</w:t>
            </w:r>
          </w:p>
          <w:p w:rsidR="00496F22" w:rsidRPr="00E044BE" w:rsidRDefault="00496F22" w:rsidP="005875A4">
            <w:pPr>
              <w:rPr>
                <w:sz w:val="24"/>
                <w:szCs w:val="24"/>
                <w:u w:val="single"/>
              </w:rPr>
            </w:pPr>
            <w:r w:rsidRPr="00E044BE">
              <w:rPr>
                <w:sz w:val="24"/>
                <w:szCs w:val="24"/>
                <w:u w:val="single"/>
              </w:rPr>
              <w:t xml:space="preserve">Выход </w:t>
            </w:r>
            <w:r>
              <w:rPr>
                <w:sz w:val="24"/>
                <w:szCs w:val="24"/>
                <w:u w:val="single"/>
              </w:rPr>
              <w:t>не в рамках рабочего времени – 5</w:t>
            </w:r>
            <w:r w:rsidRPr="00E044BE">
              <w:rPr>
                <w:sz w:val="24"/>
                <w:szCs w:val="24"/>
                <w:u w:val="single"/>
              </w:rPr>
              <w:t xml:space="preserve"> балла </w:t>
            </w:r>
          </w:p>
          <w:p w:rsidR="00496F22" w:rsidRPr="00E044BE" w:rsidRDefault="00496F22" w:rsidP="005875A4">
            <w:pPr>
              <w:rPr>
                <w:sz w:val="24"/>
                <w:szCs w:val="24"/>
                <w:u w:val="single"/>
              </w:rPr>
            </w:pPr>
            <w:r>
              <w:rPr>
                <w:sz w:val="24"/>
                <w:szCs w:val="24"/>
                <w:u w:val="single"/>
              </w:rPr>
              <w:t xml:space="preserve">Проведение </w:t>
            </w:r>
            <w:proofErr w:type="gramStart"/>
            <w:r>
              <w:rPr>
                <w:sz w:val="24"/>
                <w:szCs w:val="24"/>
                <w:u w:val="single"/>
              </w:rPr>
              <w:t>семинаров  -</w:t>
            </w:r>
            <w:proofErr w:type="gramEnd"/>
            <w:r>
              <w:rPr>
                <w:sz w:val="24"/>
                <w:szCs w:val="24"/>
                <w:u w:val="single"/>
              </w:rPr>
              <w:t xml:space="preserve"> 5</w:t>
            </w:r>
            <w:r w:rsidRPr="00E044BE">
              <w:rPr>
                <w:sz w:val="24"/>
                <w:szCs w:val="24"/>
                <w:u w:val="single"/>
              </w:rPr>
              <w:t xml:space="preserve"> баллов </w:t>
            </w:r>
          </w:p>
          <w:p w:rsidR="00496F22" w:rsidRPr="004601E5" w:rsidRDefault="00496F22" w:rsidP="005875A4">
            <w:pPr>
              <w:rPr>
                <w:sz w:val="24"/>
                <w:szCs w:val="24"/>
              </w:rPr>
            </w:pPr>
            <w:r>
              <w:rPr>
                <w:sz w:val="24"/>
                <w:szCs w:val="24"/>
              </w:rPr>
              <w:t>Городская программа – 5</w:t>
            </w:r>
            <w:r w:rsidRPr="004601E5">
              <w:rPr>
                <w:sz w:val="24"/>
                <w:szCs w:val="24"/>
              </w:rPr>
              <w:t xml:space="preserve"> балла в месяц ,  весь год </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u w:val="single"/>
              </w:rPr>
              <w:t xml:space="preserve">Результативность </w:t>
            </w:r>
            <w:r>
              <w:rPr>
                <w:sz w:val="24"/>
                <w:szCs w:val="24"/>
                <w:u w:val="single"/>
              </w:rPr>
              <w:t>участия в научно-практических</w:t>
            </w:r>
            <w:r w:rsidRPr="00E044BE">
              <w:rPr>
                <w:sz w:val="24"/>
                <w:szCs w:val="24"/>
                <w:u w:val="single"/>
              </w:rPr>
              <w:t xml:space="preserve"> конференциях,</w:t>
            </w:r>
            <w:r>
              <w:rPr>
                <w:sz w:val="24"/>
                <w:szCs w:val="24"/>
                <w:u w:val="single"/>
              </w:rPr>
              <w:t xml:space="preserve"> конкурсах</w:t>
            </w:r>
            <w:r w:rsidRPr="00E044BE">
              <w:rPr>
                <w:sz w:val="24"/>
                <w:szCs w:val="24"/>
                <w:u w:val="single"/>
              </w:rPr>
              <w:t>,</w:t>
            </w:r>
            <w:r>
              <w:rPr>
                <w:sz w:val="24"/>
                <w:szCs w:val="24"/>
                <w:u w:val="single"/>
              </w:rPr>
              <w:t xml:space="preserve"> </w:t>
            </w:r>
            <w:r w:rsidRPr="00E044BE">
              <w:rPr>
                <w:sz w:val="24"/>
                <w:szCs w:val="24"/>
                <w:u w:val="single"/>
              </w:rPr>
              <w:t>фестивалях, городских и муниципальных программах</w:t>
            </w:r>
            <w:r w:rsidRPr="00E044BE">
              <w:rPr>
                <w:sz w:val="24"/>
                <w:szCs w:val="24"/>
              </w:rPr>
              <w:t>)</w:t>
            </w:r>
          </w:p>
          <w:p w:rsidR="00496F22" w:rsidRPr="00E044BE" w:rsidRDefault="00496F22" w:rsidP="005875A4">
            <w:pPr>
              <w:rPr>
                <w:sz w:val="24"/>
                <w:szCs w:val="24"/>
              </w:rPr>
            </w:pPr>
            <w:r w:rsidRPr="00E044BE">
              <w:rPr>
                <w:sz w:val="24"/>
                <w:szCs w:val="24"/>
                <w:u w:val="single"/>
              </w:rPr>
              <w:t>Городской конкурс: 1</w:t>
            </w:r>
            <w:r w:rsidRPr="00E044BE">
              <w:rPr>
                <w:sz w:val="24"/>
                <w:szCs w:val="24"/>
              </w:rPr>
              <w:t>-3 место-5 баллов</w:t>
            </w:r>
          </w:p>
          <w:p w:rsidR="00496F22" w:rsidRPr="00E044BE" w:rsidRDefault="00496F22" w:rsidP="005875A4">
            <w:pPr>
              <w:rPr>
                <w:sz w:val="24"/>
                <w:szCs w:val="24"/>
              </w:rPr>
            </w:pPr>
            <w:r w:rsidRPr="00E044BE">
              <w:rPr>
                <w:sz w:val="24"/>
                <w:szCs w:val="24"/>
                <w:u w:val="single"/>
              </w:rPr>
              <w:t>Республиканский конкурс:</w:t>
            </w:r>
            <w:r w:rsidRPr="00E044BE">
              <w:rPr>
                <w:sz w:val="24"/>
                <w:szCs w:val="24"/>
              </w:rPr>
              <w:t xml:space="preserve">1-3 место -7 баллов </w:t>
            </w:r>
          </w:p>
          <w:p w:rsidR="00496F22" w:rsidRPr="00E044BE" w:rsidRDefault="00496F22" w:rsidP="005875A4">
            <w:pPr>
              <w:rPr>
                <w:sz w:val="24"/>
                <w:szCs w:val="24"/>
              </w:rPr>
            </w:pPr>
            <w:r>
              <w:rPr>
                <w:sz w:val="24"/>
                <w:szCs w:val="24"/>
                <w:u w:val="single"/>
              </w:rPr>
              <w:t>Организация школьных конкурсов</w:t>
            </w:r>
            <w:r w:rsidRPr="00E044BE">
              <w:rPr>
                <w:sz w:val="24"/>
                <w:szCs w:val="24"/>
                <w:u w:val="single"/>
              </w:rPr>
              <w:t xml:space="preserve"> 1-3 место – 3 балла </w:t>
            </w:r>
          </w:p>
        </w:tc>
      </w:tr>
      <w:tr w:rsidR="00496F22" w:rsidRPr="00E044BE" w:rsidTr="005875A4">
        <w:tc>
          <w:tcPr>
            <w:tcW w:w="9889" w:type="dxa"/>
            <w:shd w:val="clear" w:color="auto" w:fill="auto"/>
          </w:tcPr>
          <w:p w:rsidR="00496F22" w:rsidRPr="00E044BE" w:rsidRDefault="00496F22" w:rsidP="005875A4">
            <w:pPr>
              <w:rPr>
                <w:sz w:val="24"/>
                <w:szCs w:val="24"/>
                <w:u w:val="single"/>
              </w:rPr>
            </w:pPr>
            <w:r w:rsidRPr="00E044BE">
              <w:rPr>
                <w:sz w:val="24"/>
                <w:szCs w:val="24"/>
              </w:rPr>
              <w:t>Результативность участие в профессиональных конкурсах</w:t>
            </w:r>
            <w:r w:rsidRPr="00E044BE">
              <w:rPr>
                <w:sz w:val="24"/>
                <w:szCs w:val="24"/>
                <w:u w:val="single"/>
              </w:rPr>
              <w:t xml:space="preserve"> </w:t>
            </w:r>
            <w:r w:rsidRPr="00E044BE">
              <w:rPr>
                <w:sz w:val="24"/>
                <w:szCs w:val="24"/>
              </w:rPr>
              <w:t>(индивидуально)</w:t>
            </w:r>
          </w:p>
        </w:tc>
      </w:tr>
      <w:tr w:rsidR="00496F22" w:rsidRPr="00E044BE" w:rsidTr="005875A4">
        <w:tc>
          <w:tcPr>
            <w:tcW w:w="9889" w:type="dxa"/>
            <w:shd w:val="clear" w:color="auto" w:fill="auto"/>
          </w:tcPr>
          <w:p w:rsidR="00496F22" w:rsidRPr="00E044BE" w:rsidRDefault="00496F22" w:rsidP="005875A4">
            <w:pPr>
              <w:rPr>
                <w:sz w:val="24"/>
                <w:szCs w:val="24"/>
              </w:rPr>
            </w:pPr>
            <w:r w:rsidRPr="00E044BE">
              <w:rPr>
                <w:sz w:val="24"/>
                <w:szCs w:val="24"/>
              </w:rPr>
              <w:t>Общественная работа за рамками должностных обязанностей</w:t>
            </w:r>
            <w:r>
              <w:rPr>
                <w:sz w:val="24"/>
                <w:szCs w:val="24"/>
              </w:rPr>
              <w:t xml:space="preserve"> </w:t>
            </w:r>
            <w:r w:rsidRPr="00E044BE">
              <w:rPr>
                <w:sz w:val="24"/>
                <w:szCs w:val="24"/>
              </w:rPr>
              <w:t>(индивидуально)</w:t>
            </w:r>
          </w:p>
        </w:tc>
      </w:tr>
      <w:tr w:rsidR="00496F22" w:rsidTr="005875A4">
        <w:tc>
          <w:tcPr>
            <w:tcW w:w="9889" w:type="dxa"/>
            <w:tcBorders>
              <w:top w:val="nil"/>
              <w:left w:val="single" w:sz="8" w:space="0" w:color="auto"/>
              <w:bottom w:val="single" w:sz="4" w:space="0" w:color="auto"/>
              <w:right w:val="single" w:sz="4" w:space="0" w:color="auto"/>
            </w:tcBorders>
            <w:vAlign w:val="center"/>
          </w:tcPr>
          <w:p w:rsidR="00496F22" w:rsidRDefault="00496F22" w:rsidP="005875A4">
            <w:pPr>
              <w:rPr>
                <w:sz w:val="24"/>
                <w:szCs w:val="24"/>
              </w:rPr>
            </w:pPr>
            <w:r>
              <w:rPr>
                <w:sz w:val="24"/>
                <w:szCs w:val="24"/>
              </w:rPr>
              <w:t>Участие  в мероприятиях, повышающих общественный имидж учреждения; общественная работа – 3 баллов</w:t>
            </w:r>
          </w:p>
        </w:tc>
      </w:tr>
      <w:tr w:rsidR="00496F22" w:rsidTr="005875A4">
        <w:tc>
          <w:tcPr>
            <w:tcW w:w="9889" w:type="dxa"/>
            <w:tcBorders>
              <w:top w:val="nil"/>
              <w:left w:val="single" w:sz="8" w:space="0" w:color="auto"/>
              <w:bottom w:val="nil"/>
              <w:right w:val="single" w:sz="4" w:space="0" w:color="auto"/>
            </w:tcBorders>
            <w:vAlign w:val="center"/>
          </w:tcPr>
          <w:p w:rsidR="00496F22" w:rsidRDefault="00496F22" w:rsidP="005875A4">
            <w:pPr>
              <w:rPr>
                <w:sz w:val="24"/>
                <w:szCs w:val="24"/>
              </w:rPr>
            </w:pPr>
            <w:r>
              <w:rPr>
                <w:sz w:val="24"/>
                <w:szCs w:val="24"/>
              </w:rPr>
              <w:t>Соблюдение режима (отсутствие случаев нарушения режима) – 1 балла.</w:t>
            </w:r>
          </w:p>
        </w:tc>
      </w:tr>
      <w:tr w:rsidR="00496F22" w:rsidTr="005875A4">
        <w:tc>
          <w:tcPr>
            <w:tcW w:w="9889" w:type="dxa"/>
            <w:tcBorders>
              <w:top w:val="nil"/>
              <w:left w:val="single" w:sz="8" w:space="0" w:color="auto"/>
              <w:bottom w:val="single" w:sz="4" w:space="0" w:color="auto"/>
              <w:right w:val="single" w:sz="4" w:space="0" w:color="auto"/>
            </w:tcBorders>
            <w:vAlign w:val="center"/>
          </w:tcPr>
          <w:p w:rsidR="00496F22" w:rsidRDefault="00496F22" w:rsidP="005875A4">
            <w:pPr>
              <w:rPr>
                <w:sz w:val="24"/>
                <w:szCs w:val="24"/>
              </w:rPr>
            </w:pPr>
            <w:r>
              <w:rPr>
                <w:sz w:val="24"/>
                <w:szCs w:val="24"/>
              </w:rPr>
              <w:t>Итого не более 50 баллов</w:t>
            </w:r>
          </w:p>
        </w:tc>
      </w:tr>
    </w:tbl>
    <w:p w:rsidR="00496F22" w:rsidRDefault="00496F22" w:rsidP="00496F22">
      <w:pPr>
        <w:tabs>
          <w:tab w:val="left" w:pos="9180"/>
        </w:tabs>
        <w:ind w:right="76"/>
        <w:jc w:val="center"/>
        <w:rPr>
          <w:b/>
          <w:sz w:val="28"/>
          <w:szCs w:val="28"/>
          <w:lang w:val="en-US"/>
        </w:rPr>
      </w:pPr>
    </w:p>
    <w:p w:rsidR="00496F22" w:rsidRPr="008200AB" w:rsidRDefault="00496F22" w:rsidP="00496F22">
      <w:pPr>
        <w:tabs>
          <w:tab w:val="left" w:pos="9180"/>
        </w:tabs>
        <w:ind w:right="76"/>
        <w:jc w:val="both"/>
        <w:rPr>
          <w:b/>
          <w:sz w:val="24"/>
          <w:szCs w:val="24"/>
        </w:rPr>
      </w:pPr>
      <w:r w:rsidRPr="008200AB">
        <w:rPr>
          <w:b/>
          <w:sz w:val="24"/>
          <w:szCs w:val="24"/>
          <w:lang w:val="en-US"/>
        </w:rPr>
        <w:t>III</w:t>
      </w:r>
      <w:r w:rsidRPr="008200AB">
        <w:rPr>
          <w:b/>
          <w:sz w:val="24"/>
          <w:szCs w:val="24"/>
        </w:rPr>
        <w:t>. Регламент деятельности комиссии по оценки эффективности деятельности педагогов</w:t>
      </w:r>
    </w:p>
    <w:p w:rsidR="00496F22" w:rsidRPr="008200AB" w:rsidRDefault="00496F22" w:rsidP="00496F22">
      <w:pPr>
        <w:tabs>
          <w:tab w:val="left" w:pos="9180"/>
        </w:tabs>
        <w:ind w:right="76"/>
        <w:jc w:val="both"/>
        <w:rPr>
          <w:b/>
          <w:sz w:val="24"/>
          <w:szCs w:val="24"/>
        </w:rPr>
      </w:pPr>
      <w:r w:rsidRPr="008200AB">
        <w:rPr>
          <w:b/>
          <w:sz w:val="24"/>
          <w:szCs w:val="24"/>
        </w:rPr>
        <w:t>3.1 Состав комиссии</w:t>
      </w:r>
    </w:p>
    <w:p w:rsidR="00496F22" w:rsidRPr="008200AB" w:rsidRDefault="00496F22" w:rsidP="00496F22">
      <w:pPr>
        <w:ind w:right="-104"/>
        <w:jc w:val="both"/>
        <w:rPr>
          <w:bCs/>
          <w:sz w:val="24"/>
          <w:szCs w:val="24"/>
        </w:rPr>
      </w:pPr>
      <w:r w:rsidRPr="008200AB">
        <w:rPr>
          <w:bCs/>
          <w:sz w:val="24"/>
          <w:szCs w:val="24"/>
        </w:rPr>
        <w:t>3.1.1 Комиссия по оценки эффективности деятельности педагогов (далее комиссия) избирается на собрании трудового коллектива из числа членов методических объединений учителей предметников большинством голосов присутствующих на собрании педагогов. От каждого методического объединения в состав комиссии входит один представитель</w:t>
      </w:r>
      <w:r>
        <w:rPr>
          <w:bCs/>
          <w:sz w:val="24"/>
          <w:szCs w:val="24"/>
        </w:rPr>
        <w:t>, (может быть представлен руководителем МО)</w:t>
      </w:r>
      <w:r w:rsidRPr="008200AB">
        <w:rPr>
          <w:bCs/>
          <w:sz w:val="24"/>
          <w:szCs w:val="24"/>
        </w:rPr>
        <w:t>.</w:t>
      </w:r>
    </w:p>
    <w:p w:rsidR="00496F22" w:rsidRPr="008200AB" w:rsidRDefault="00496F22" w:rsidP="00496F22">
      <w:pPr>
        <w:ind w:right="-104"/>
        <w:jc w:val="both"/>
        <w:rPr>
          <w:bCs/>
          <w:sz w:val="24"/>
          <w:szCs w:val="24"/>
        </w:rPr>
      </w:pPr>
      <w:r w:rsidRPr="008200AB">
        <w:rPr>
          <w:bCs/>
          <w:sz w:val="24"/>
          <w:szCs w:val="24"/>
        </w:rPr>
        <w:t xml:space="preserve">3.1.2 </w:t>
      </w:r>
      <w:proofErr w:type="gramStart"/>
      <w:r w:rsidRPr="008200AB">
        <w:rPr>
          <w:bCs/>
          <w:sz w:val="24"/>
          <w:szCs w:val="24"/>
        </w:rPr>
        <w:t>В</w:t>
      </w:r>
      <w:proofErr w:type="gramEnd"/>
      <w:r w:rsidRPr="008200AB">
        <w:rPr>
          <w:bCs/>
          <w:sz w:val="24"/>
          <w:szCs w:val="24"/>
        </w:rPr>
        <w:t xml:space="preserve"> состав комиссии входит директор школы, заместители дирек</w:t>
      </w:r>
      <w:r>
        <w:rPr>
          <w:bCs/>
          <w:sz w:val="24"/>
          <w:szCs w:val="24"/>
        </w:rPr>
        <w:t xml:space="preserve">тора и председатель профсоюзной организации </w:t>
      </w:r>
      <w:r w:rsidRPr="008200AB">
        <w:rPr>
          <w:bCs/>
          <w:sz w:val="24"/>
          <w:szCs w:val="24"/>
        </w:rPr>
        <w:t>школы.</w:t>
      </w:r>
    </w:p>
    <w:p w:rsidR="00496F22" w:rsidRPr="008200AB" w:rsidRDefault="00496F22" w:rsidP="00496F22">
      <w:pPr>
        <w:ind w:right="-104"/>
        <w:jc w:val="both"/>
        <w:rPr>
          <w:bCs/>
          <w:sz w:val="24"/>
          <w:szCs w:val="24"/>
        </w:rPr>
      </w:pPr>
      <w:r w:rsidRPr="008200AB">
        <w:rPr>
          <w:bCs/>
          <w:sz w:val="24"/>
          <w:szCs w:val="24"/>
        </w:rPr>
        <w:t>3.1.3 Председателем комиссии является директор школы.</w:t>
      </w:r>
    </w:p>
    <w:p w:rsidR="00496F22" w:rsidRPr="00557172" w:rsidRDefault="00496F22" w:rsidP="00496F22">
      <w:pPr>
        <w:ind w:right="-104"/>
        <w:jc w:val="both"/>
        <w:rPr>
          <w:bCs/>
          <w:sz w:val="24"/>
          <w:szCs w:val="24"/>
        </w:rPr>
      </w:pPr>
      <w:r w:rsidRPr="008200AB">
        <w:rPr>
          <w:bCs/>
          <w:sz w:val="24"/>
          <w:szCs w:val="24"/>
        </w:rPr>
        <w:t xml:space="preserve">3.1.4 Секретарь комиссии избирается членами комиссии на первом </w:t>
      </w:r>
      <w:r w:rsidR="00557172">
        <w:rPr>
          <w:bCs/>
          <w:sz w:val="24"/>
          <w:szCs w:val="24"/>
        </w:rPr>
        <w:t>заседании большинством голосов.</w:t>
      </w:r>
    </w:p>
    <w:p w:rsidR="00496F22" w:rsidRDefault="00496F22" w:rsidP="00496F22">
      <w:pPr>
        <w:ind w:right="-104"/>
        <w:jc w:val="both"/>
        <w:rPr>
          <w:b/>
          <w:bCs/>
          <w:sz w:val="24"/>
          <w:szCs w:val="24"/>
        </w:rPr>
      </w:pPr>
    </w:p>
    <w:p w:rsidR="00496F22" w:rsidRPr="008200AB" w:rsidRDefault="00496F22" w:rsidP="00496F22">
      <w:pPr>
        <w:ind w:right="-104"/>
        <w:jc w:val="both"/>
        <w:rPr>
          <w:b/>
          <w:bCs/>
          <w:sz w:val="24"/>
          <w:szCs w:val="24"/>
        </w:rPr>
      </w:pPr>
      <w:r w:rsidRPr="008200AB">
        <w:rPr>
          <w:b/>
          <w:bCs/>
          <w:sz w:val="24"/>
          <w:szCs w:val="24"/>
        </w:rPr>
        <w:t>3.2 Регламент деятельности комиссии</w:t>
      </w:r>
    </w:p>
    <w:p w:rsidR="00496F22" w:rsidRPr="008200AB" w:rsidRDefault="00496F22" w:rsidP="00496F22">
      <w:pPr>
        <w:ind w:right="-104"/>
        <w:jc w:val="both"/>
        <w:rPr>
          <w:bCs/>
          <w:sz w:val="24"/>
          <w:szCs w:val="24"/>
        </w:rPr>
      </w:pPr>
      <w:r w:rsidRPr="008200AB">
        <w:rPr>
          <w:bCs/>
          <w:sz w:val="24"/>
          <w:szCs w:val="24"/>
        </w:rPr>
        <w:t>3.2.1 Комиссия избирается на первом в текущем учебном году собрании трудового коллектива.</w:t>
      </w:r>
    </w:p>
    <w:p w:rsidR="00496F22" w:rsidRPr="008200AB" w:rsidRDefault="00496F22" w:rsidP="00496F22">
      <w:pPr>
        <w:ind w:right="-104"/>
        <w:jc w:val="both"/>
        <w:rPr>
          <w:bCs/>
          <w:sz w:val="24"/>
          <w:szCs w:val="24"/>
        </w:rPr>
      </w:pPr>
      <w:r w:rsidRPr="008200AB">
        <w:rPr>
          <w:bCs/>
          <w:sz w:val="24"/>
          <w:szCs w:val="24"/>
        </w:rPr>
        <w:lastRenderedPageBreak/>
        <w:t>3.2.2 Периодичность заседаний комиссии определяется периодичностью оценивания эффективности деятельности педагогов, о</w:t>
      </w:r>
      <w:r>
        <w:rPr>
          <w:bCs/>
          <w:sz w:val="24"/>
          <w:szCs w:val="24"/>
        </w:rPr>
        <w:t>пределенной в данном Положении, то есть ежемесячно</w:t>
      </w:r>
      <w:r w:rsidRPr="008200AB">
        <w:rPr>
          <w:bCs/>
          <w:sz w:val="24"/>
          <w:szCs w:val="24"/>
        </w:rPr>
        <w:t xml:space="preserve">. </w:t>
      </w:r>
    </w:p>
    <w:p w:rsidR="00496F22" w:rsidRPr="008200AB" w:rsidRDefault="00496F22" w:rsidP="00496F22">
      <w:pPr>
        <w:ind w:right="-104"/>
        <w:jc w:val="both"/>
        <w:rPr>
          <w:bCs/>
          <w:sz w:val="24"/>
          <w:szCs w:val="24"/>
        </w:rPr>
      </w:pPr>
      <w:r w:rsidRPr="008200AB">
        <w:rPr>
          <w:bCs/>
          <w:sz w:val="24"/>
          <w:szCs w:val="24"/>
        </w:rPr>
        <w:t>3.2.3 Сроки заседания комиссии отражаются в месячном плане школы. Для подготовки листа самооценки каждый педагог школы должен заранее быть извещен о сроке заседания комиссии.</w:t>
      </w:r>
    </w:p>
    <w:p w:rsidR="00496F22" w:rsidRPr="008200AB" w:rsidRDefault="00496F22" w:rsidP="00496F22">
      <w:pPr>
        <w:ind w:right="-104"/>
        <w:jc w:val="both"/>
        <w:rPr>
          <w:b/>
          <w:bCs/>
          <w:sz w:val="24"/>
          <w:szCs w:val="24"/>
        </w:rPr>
      </w:pPr>
    </w:p>
    <w:p w:rsidR="00496F22" w:rsidRPr="008200AB" w:rsidRDefault="00496F22" w:rsidP="00496F22">
      <w:pPr>
        <w:ind w:right="-104"/>
        <w:jc w:val="both"/>
        <w:rPr>
          <w:b/>
          <w:bCs/>
          <w:sz w:val="24"/>
          <w:szCs w:val="24"/>
        </w:rPr>
      </w:pPr>
      <w:r w:rsidRPr="008200AB">
        <w:rPr>
          <w:b/>
          <w:bCs/>
          <w:sz w:val="24"/>
          <w:szCs w:val="24"/>
        </w:rPr>
        <w:t>3.3 Полномочия, права и обязанности членов комиссии</w:t>
      </w:r>
    </w:p>
    <w:p w:rsidR="00496F22" w:rsidRPr="008200AB" w:rsidRDefault="00496F22" w:rsidP="00496F22">
      <w:pPr>
        <w:ind w:right="-104"/>
        <w:jc w:val="both"/>
        <w:rPr>
          <w:bCs/>
          <w:sz w:val="24"/>
          <w:szCs w:val="24"/>
        </w:rPr>
      </w:pPr>
      <w:r>
        <w:rPr>
          <w:bCs/>
          <w:sz w:val="24"/>
          <w:szCs w:val="24"/>
        </w:rPr>
        <w:t>3.3</w:t>
      </w:r>
      <w:r w:rsidRPr="008200AB">
        <w:rPr>
          <w:bCs/>
          <w:sz w:val="24"/>
          <w:szCs w:val="24"/>
        </w:rPr>
        <w:t>.1 На заседаниях по оценки эффективности деятельности педагогов (далее на заседаниях) член комиссии является представителем своего методического объединения учителей предметников.</w:t>
      </w:r>
    </w:p>
    <w:p w:rsidR="00496F22" w:rsidRPr="008200AB" w:rsidRDefault="00496F22" w:rsidP="00496F22">
      <w:pPr>
        <w:ind w:right="-104"/>
        <w:jc w:val="both"/>
        <w:rPr>
          <w:bCs/>
          <w:sz w:val="24"/>
          <w:szCs w:val="24"/>
        </w:rPr>
      </w:pPr>
      <w:r>
        <w:rPr>
          <w:bCs/>
          <w:sz w:val="24"/>
          <w:szCs w:val="24"/>
        </w:rPr>
        <w:t>3.3</w:t>
      </w:r>
      <w:r w:rsidRPr="008200AB">
        <w:rPr>
          <w:bCs/>
          <w:sz w:val="24"/>
          <w:szCs w:val="24"/>
        </w:rPr>
        <w:t xml:space="preserve">.2 Член комиссии представляет интересы педагогов на заседаниях, предоставляет для рассмотрения членами комиссии листы самооценки педагогов, уточняет, поясняет, предоставляет доказательную базу эффективной деятельности педагога по вопросам, возникающим при определении балов конкретному педагогу. </w:t>
      </w:r>
    </w:p>
    <w:p w:rsidR="00496F22" w:rsidRPr="008200AB" w:rsidRDefault="00496F22" w:rsidP="00496F22">
      <w:pPr>
        <w:ind w:right="-104"/>
        <w:jc w:val="both"/>
        <w:rPr>
          <w:bCs/>
          <w:sz w:val="24"/>
          <w:szCs w:val="24"/>
        </w:rPr>
      </w:pPr>
      <w:r>
        <w:rPr>
          <w:bCs/>
          <w:sz w:val="24"/>
          <w:szCs w:val="24"/>
        </w:rPr>
        <w:t>3.3</w:t>
      </w:r>
      <w:r w:rsidRPr="008200AB">
        <w:rPr>
          <w:bCs/>
          <w:sz w:val="24"/>
          <w:szCs w:val="24"/>
        </w:rPr>
        <w:t>.4 Любой член комиссии имеет право инициировать внеплановое заседание комиссии для разрешения возникших спорных ситуаций, либо при обнаружении ошибки при определении баллов и т.д.</w:t>
      </w:r>
    </w:p>
    <w:p w:rsidR="00496F22" w:rsidRDefault="00496F22" w:rsidP="00496F22">
      <w:pPr>
        <w:ind w:right="-104"/>
        <w:jc w:val="both"/>
        <w:rPr>
          <w:bCs/>
          <w:sz w:val="24"/>
          <w:szCs w:val="24"/>
        </w:rPr>
      </w:pPr>
      <w:r>
        <w:rPr>
          <w:bCs/>
          <w:sz w:val="24"/>
          <w:szCs w:val="24"/>
        </w:rPr>
        <w:t>3.3</w:t>
      </w:r>
      <w:r w:rsidRPr="008200AB">
        <w:rPr>
          <w:bCs/>
          <w:sz w:val="24"/>
          <w:szCs w:val="24"/>
        </w:rPr>
        <w:t xml:space="preserve">.5 После завершения работы комиссии </w:t>
      </w:r>
      <w:r>
        <w:rPr>
          <w:bCs/>
          <w:sz w:val="24"/>
          <w:szCs w:val="24"/>
        </w:rPr>
        <w:t xml:space="preserve">и подписания протокола заседания </w:t>
      </w:r>
      <w:r w:rsidRPr="008200AB">
        <w:rPr>
          <w:bCs/>
          <w:sz w:val="24"/>
          <w:szCs w:val="24"/>
        </w:rPr>
        <w:t>член комиссии докладывает методическому объединению о результатах ее работы</w:t>
      </w:r>
      <w:r>
        <w:rPr>
          <w:bCs/>
          <w:sz w:val="24"/>
          <w:szCs w:val="24"/>
        </w:rPr>
        <w:t>.</w:t>
      </w:r>
      <w:r w:rsidRPr="008200AB">
        <w:rPr>
          <w:bCs/>
          <w:sz w:val="24"/>
          <w:szCs w:val="24"/>
        </w:rPr>
        <w:t xml:space="preserve"> </w:t>
      </w:r>
    </w:p>
    <w:p w:rsidR="00496F22" w:rsidRPr="008200AB" w:rsidRDefault="00496F22" w:rsidP="00496F22">
      <w:pPr>
        <w:ind w:right="-104"/>
        <w:jc w:val="both"/>
        <w:rPr>
          <w:bCs/>
          <w:sz w:val="24"/>
          <w:szCs w:val="24"/>
        </w:rPr>
      </w:pPr>
    </w:p>
    <w:p w:rsidR="00496F22" w:rsidRPr="008200AB" w:rsidRDefault="00496F22" w:rsidP="00496F22">
      <w:pPr>
        <w:ind w:right="-104"/>
        <w:jc w:val="both"/>
        <w:rPr>
          <w:b/>
          <w:bCs/>
          <w:sz w:val="24"/>
          <w:szCs w:val="24"/>
        </w:rPr>
      </w:pPr>
      <w:r w:rsidRPr="008200AB">
        <w:rPr>
          <w:b/>
          <w:bCs/>
          <w:sz w:val="24"/>
          <w:szCs w:val="24"/>
        </w:rPr>
        <w:t>3.4 Срок действия полномочий членов комиссии</w:t>
      </w:r>
    </w:p>
    <w:p w:rsidR="00496F22" w:rsidRPr="008200AB" w:rsidRDefault="00496F22" w:rsidP="00496F22">
      <w:pPr>
        <w:ind w:right="-104"/>
        <w:jc w:val="both"/>
        <w:rPr>
          <w:bCs/>
          <w:sz w:val="24"/>
          <w:szCs w:val="24"/>
        </w:rPr>
      </w:pPr>
      <w:r w:rsidRPr="008200AB">
        <w:rPr>
          <w:bCs/>
          <w:sz w:val="24"/>
          <w:szCs w:val="24"/>
        </w:rPr>
        <w:t>3.4.1 Срок работы комиссии один учебный год (с 1 сентября по 31 августа).</w:t>
      </w:r>
    </w:p>
    <w:p w:rsidR="00496F22" w:rsidRPr="008200AB" w:rsidRDefault="00496F22" w:rsidP="00496F22">
      <w:pPr>
        <w:ind w:right="-104"/>
        <w:jc w:val="both"/>
        <w:rPr>
          <w:bCs/>
          <w:sz w:val="24"/>
          <w:szCs w:val="24"/>
        </w:rPr>
      </w:pPr>
      <w:r w:rsidRPr="008200AB">
        <w:rPr>
          <w:bCs/>
          <w:sz w:val="24"/>
          <w:szCs w:val="24"/>
        </w:rPr>
        <w:t>3.4.2 Члены трудового коллектива могут внести изменения в состав комиссии, в случае не качественного выполнения своих обязанностей членом комиссии до истечения срока полномочий.</w:t>
      </w:r>
    </w:p>
    <w:p w:rsidR="00496F22" w:rsidRPr="008200AB" w:rsidRDefault="00496F22" w:rsidP="00496F22">
      <w:pPr>
        <w:ind w:right="-104"/>
        <w:jc w:val="both"/>
        <w:rPr>
          <w:bCs/>
          <w:sz w:val="24"/>
          <w:szCs w:val="24"/>
        </w:rPr>
      </w:pPr>
      <w:r w:rsidRPr="008200AB">
        <w:rPr>
          <w:bCs/>
          <w:sz w:val="24"/>
          <w:szCs w:val="24"/>
        </w:rPr>
        <w:t xml:space="preserve">3.4.3 Предложения об изменениях состава комиссии выносятся на обсуждение коллектива школы и принимаются путем общего голосования большинством голосов. </w:t>
      </w:r>
    </w:p>
    <w:p w:rsidR="00496F22" w:rsidRPr="008200AB" w:rsidRDefault="00496F22" w:rsidP="00496F22">
      <w:pPr>
        <w:ind w:right="-104"/>
        <w:jc w:val="both"/>
        <w:rPr>
          <w:bCs/>
          <w:sz w:val="24"/>
          <w:szCs w:val="24"/>
        </w:rPr>
      </w:pPr>
    </w:p>
    <w:p w:rsidR="00496F22" w:rsidRPr="008200AB" w:rsidRDefault="00496F22" w:rsidP="00496F22">
      <w:pPr>
        <w:ind w:right="-104"/>
        <w:jc w:val="both"/>
        <w:rPr>
          <w:b/>
          <w:bCs/>
          <w:sz w:val="24"/>
          <w:szCs w:val="24"/>
        </w:rPr>
      </w:pPr>
      <w:r w:rsidRPr="008200AB">
        <w:rPr>
          <w:b/>
          <w:bCs/>
          <w:sz w:val="24"/>
          <w:szCs w:val="24"/>
          <w:lang w:val="en-US"/>
        </w:rPr>
        <w:t>IV</w:t>
      </w:r>
      <w:r w:rsidRPr="008200AB">
        <w:rPr>
          <w:b/>
          <w:bCs/>
          <w:sz w:val="24"/>
          <w:szCs w:val="24"/>
        </w:rPr>
        <w:t>. Регламент разрешения спорных вопросов</w:t>
      </w:r>
    </w:p>
    <w:p w:rsidR="00496F22" w:rsidRPr="008200AB" w:rsidRDefault="00496F22" w:rsidP="00496F22">
      <w:pPr>
        <w:ind w:right="-104"/>
        <w:jc w:val="both"/>
        <w:rPr>
          <w:bCs/>
          <w:sz w:val="24"/>
          <w:szCs w:val="24"/>
        </w:rPr>
      </w:pPr>
    </w:p>
    <w:p w:rsidR="00496F22" w:rsidRPr="008200AB" w:rsidRDefault="00496F22" w:rsidP="00496F22">
      <w:pPr>
        <w:ind w:right="-104"/>
        <w:jc w:val="both"/>
        <w:rPr>
          <w:bCs/>
          <w:sz w:val="24"/>
          <w:szCs w:val="24"/>
        </w:rPr>
      </w:pPr>
      <w:r w:rsidRPr="008200AB">
        <w:rPr>
          <w:bCs/>
          <w:sz w:val="24"/>
          <w:szCs w:val="24"/>
        </w:rPr>
        <w:t>4.1 Апелляция по решению заседания комиссии подается на имя председателя комиссии в течение тре</w:t>
      </w:r>
      <w:r>
        <w:rPr>
          <w:bCs/>
          <w:sz w:val="24"/>
          <w:szCs w:val="24"/>
        </w:rPr>
        <w:t>х дней после заседания комиссии</w:t>
      </w:r>
      <w:r w:rsidRPr="008200AB">
        <w:rPr>
          <w:bCs/>
          <w:sz w:val="24"/>
          <w:szCs w:val="24"/>
        </w:rPr>
        <w:t>.</w:t>
      </w:r>
    </w:p>
    <w:p w:rsidR="00496F22" w:rsidRPr="008200AB" w:rsidRDefault="00496F22" w:rsidP="00496F22">
      <w:pPr>
        <w:ind w:right="-104"/>
        <w:jc w:val="both"/>
        <w:rPr>
          <w:bCs/>
          <w:sz w:val="24"/>
          <w:szCs w:val="24"/>
        </w:rPr>
      </w:pPr>
      <w:r w:rsidRPr="008200AB">
        <w:rPr>
          <w:bCs/>
          <w:sz w:val="24"/>
          <w:szCs w:val="24"/>
        </w:rPr>
        <w:t>4.2 На основании поданной апелляции инициируется внеплановое заседание комиссии.</w:t>
      </w:r>
    </w:p>
    <w:p w:rsidR="00496F22" w:rsidRPr="008200AB" w:rsidRDefault="00496F22" w:rsidP="00496F22">
      <w:pPr>
        <w:ind w:right="-104"/>
        <w:jc w:val="both"/>
        <w:rPr>
          <w:bCs/>
          <w:sz w:val="24"/>
          <w:szCs w:val="24"/>
        </w:rPr>
      </w:pPr>
      <w:r w:rsidRPr="008200AB">
        <w:rPr>
          <w:bCs/>
          <w:sz w:val="24"/>
          <w:szCs w:val="24"/>
        </w:rPr>
        <w:t>4.3 Каждый педагог школы может выразить несогласие с протоколом комиссии только в оценке его личной эффективности деятельности, а не в оценки эффективности деятельности других членов коллектива.</w:t>
      </w:r>
    </w:p>
    <w:p w:rsidR="00496F22" w:rsidRPr="008200AB" w:rsidRDefault="00496F22" w:rsidP="00496F22">
      <w:pPr>
        <w:ind w:right="-104"/>
        <w:jc w:val="both"/>
        <w:rPr>
          <w:bCs/>
          <w:sz w:val="24"/>
          <w:szCs w:val="24"/>
        </w:rPr>
      </w:pPr>
      <w:r w:rsidRPr="008200AB">
        <w:rPr>
          <w:bCs/>
          <w:sz w:val="24"/>
          <w:szCs w:val="24"/>
        </w:rPr>
        <w:t xml:space="preserve">4.3 На комиссию приглашается педагог, выразивший несогласие с протоколом комиссии. </w:t>
      </w:r>
    </w:p>
    <w:p w:rsidR="00496F22" w:rsidRPr="008200AB" w:rsidRDefault="00496F22" w:rsidP="00496F22">
      <w:pPr>
        <w:ind w:right="-104"/>
        <w:jc w:val="both"/>
        <w:rPr>
          <w:bCs/>
          <w:sz w:val="24"/>
          <w:szCs w:val="24"/>
        </w:rPr>
      </w:pPr>
      <w:r w:rsidRPr="008200AB">
        <w:rPr>
          <w:bCs/>
          <w:sz w:val="24"/>
          <w:szCs w:val="24"/>
        </w:rPr>
        <w:t>4.4 На данное заседание педагог должен предоставить на рассмотрение комиссии необходимые документы, подтверждающие его эффективную деятельность.</w:t>
      </w:r>
    </w:p>
    <w:p w:rsidR="00496F22" w:rsidRPr="008200AB" w:rsidRDefault="00496F22" w:rsidP="00496F22">
      <w:pPr>
        <w:ind w:right="-104"/>
        <w:jc w:val="both"/>
        <w:rPr>
          <w:bCs/>
          <w:sz w:val="24"/>
          <w:szCs w:val="24"/>
        </w:rPr>
      </w:pPr>
      <w:r w:rsidRPr="008200AB">
        <w:rPr>
          <w:bCs/>
          <w:sz w:val="24"/>
          <w:szCs w:val="24"/>
        </w:rPr>
        <w:t>4.5 По итогам заседание члены комиссии принимают решения: оставить предыдущее решение комиссии без изменений, либо внести изменения на основании представленных документов, подтверждающих эффективность деятельность данного педагога.</w:t>
      </w:r>
    </w:p>
    <w:p w:rsidR="00496F22" w:rsidRPr="008200AB" w:rsidRDefault="00496F22" w:rsidP="00496F22">
      <w:pPr>
        <w:jc w:val="both"/>
        <w:rPr>
          <w:sz w:val="24"/>
          <w:szCs w:val="24"/>
        </w:rPr>
      </w:pPr>
    </w:p>
    <w:p w:rsidR="00557172" w:rsidRDefault="00557172" w:rsidP="00557172">
      <w:pPr>
        <w:autoSpaceDE w:val="0"/>
        <w:autoSpaceDN w:val="0"/>
        <w:spacing w:before="4"/>
        <w:jc w:val="both"/>
        <w:rPr>
          <w:color w:val="auto"/>
          <w:sz w:val="24"/>
          <w:szCs w:val="24"/>
          <w:lang w:eastAsia="en-US"/>
        </w:rPr>
        <w:sectPr w:rsidR="00557172" w:rsidSect="00557172">
          <w:footerReference w:type="default" r:id="rId27"/>
          <w:pgSz w:w="11906" w:h="16838"/>
          <w:pgMar w:top="1134" w:right="850" w:bottom="1134" w:left="1701" w:header="709" w:footer="0" w:gutter="0"/>
          <w:cols w:space="720"/>
          <w:titlePg/>
          <w:docGrid w:linePitch="272"/>
        </w:sectPr>
      </w:pPr>
    </w:p>
    <w:p w:rsidR="000452AF" w:rsidRDefault="00557172" w:rsidP="000452AF">
      <w:pPr>
        <w:suppressAutoHyphens/>
        <w:autoSpaceDE w:val="0"/>
        <w:spacing w:line="276" w:lineRule="auto"/>
        <w:jc w:val="center"/>
        <w:rPr>
          <w:rFonts w:cs="Calibri"/>
          <w:szCs w:val="28"/>
          <w:lang w:eastAsia="ar-SA"/>
        </w:rPr>
      </w:pPr>
      <w:r>
        <w:rPr>
          <w:rFonts w:cs="Calibri"/>
          <w:szCs w:val="28"/>
          <w:lang w:eastAsia="ar-SA"/>
        </w:rPr>
        <w:lastRenderedPageBreak/>
        <w:t>И</w:t>
      </w:r>
      <w:r w:rsidR="000452AF">
        <w:rPr>
          <w:rFonts w:cs="Calibri"/>
          <w:szCs w:val="28"/>
          <w:lang w:eastAsia="ar-SA"/>
        </w:rPr>
        <w:t>тоговый оценочный лист</w:t>
      </w:r>
    </w:p>
    <w:p w:rsidR="000452AF" w:rsidRDefault="000452AF" w:rsidP="000452AF">
      <w:pPr>
        <w:suppressAutoHyphens/>
        <w:autoSpaceDE w:val="0"/>
        <w:spacing w:line="276" w:lineRule="auto"/>
        <w:jc w:val="center"/>
        <w:rPr>
          <w:rFonts w:cs="Calibri"/>
          <w:szCs w:val="28"/>
          <w:lang w:eastAsia="ar-SA"/>
        </w:rPr>
      </w:pPr>
    </w:p>
    <w:tbl>
      <w:tblPr>
        <w:tblW w:w="0" w:type="auto"/>
        <w:tblInd w:w="-503" w:type="dxa"/>
        <w:tblLayout w:type="fixed"/>
        <w:tblLook w:val="04A0" w:firstRow="1" w:lastRow="0" w:firstColumn="1" w:lastColumn="0" w:noHBand="0" w:noVBand="1"/>
      </w:tblPr>
      <w:tblGrid>
        <w:gridCol w:w="985"/>
        <w:gridCol w:w="2299"/>
        <w:gridCol w:w="1396"/>
        <w:gridCol w:w="1478"/>
        <w:gridCol w:w="2135"/>
        <w:gridCol w:w="3448"/>
        <w:gridCol w:w="1642"/>
        <w:gridCol w:w="2091"/>
      </w:tblGrid>
      <w:tr w:rsidR="000452AF" w:rsidTr="00F72E94">
        <w:trPr>
          <w:trHeight w:val="3260"/>
        </w:trPr>
        <w:tc>
          <w:tcPr>
            <w:tcW w:w="985"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w:t>
            </w:r>
          </w:p>
        </w:tc>
        <w:tc>
          <w:tcPr>
            <w:tcW w:w="2299" w:type="dxa"/>
            <w:tcBorders>
              <w:top w:val="single" w:sz="4" w:space="0" w:color="000000"/>
              <w:left w:val="single" w:sz="4" w:space="0" w:color="000000"/>
              <w:bottom w:val="single" w:sz="4" w:space="0" w:color="000000"/>
              <w:right w:val="nil"/>
            </w:tcBorders>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 xml:space="preserve">Показатели оценки эффективности </w:t>
            </w:r>
            <w:proofErr w:type="gramStart"/>
            <w:r>
              <w:rPr>
                <w:rFonts w:cs="Calibri"/>
                <w:szCs w:val="28"/>
                <w:lang w:eastAsia="ar-SA"/>
              </w:rPr>
              <w:t>деятельности  работника</w:t>
            </w:r>
            <w:proofErr w:type="gramEnd"/>
          </w:p>
          <w:p w:rsidR="000452AF" w:rsidRDefault="000452AF" w:rsidP="00F72E94">
            <w:pPr>
              <w:suppressAutoHyphens/>
              <w:autoSpaceDE w:val="0"/>
              <w:spacing w:line="276" w:lineRule="auto"/>
              <w:jc w:val="center"/>
              <w:rPr>
                <w:rFonts w:cs="Calibri"/>
                <w:szCs w:val="28"/>
                <w:lang w:eastAsia="ar-SA"/>
              </w:rPr>
            </w:pPr>
          </w:p>
        </w:tc>
        <w:tc>
          <w:tcPr>
            <w:tcW w:w="1396"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Периодичность оценки</w:t>
            </w:r>
          </w:p>
        </w:tc>
        <w:tc>
          <w:tcPr>
            <w:tcW w:w="1478"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ind w:right="-108" w:firstLine="108"/>
              <w:jc w:val="center"/>
              <w:rPr>
                <w:rFonts w:cs="Calibri"/>
                <w:szCs w:val="28"/>
                <w:lang w:eastAsia="ar-SA"/>
              </w:rPr>
            </w:pPr>
            <w:r>
              <w:rPr>
                <w:rFonts w:cs="Calibri"/>
                <w:szCs w:val="28"/>
                <w:lang w:eastAsia="ar-SA"/>
              </w:rPr>
              <w:t>Диапазон  значений/ максимальное количество баллов</w:t>
            </w:r>
          </w:p>
        </w:tc>
        <w:tc>
          <w:tcPr>
            <w:tcW w:w="2135"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Сведения о выполнении показателей за истекший период (заполняется работником)</w:t>
            </w:r>
          </w:p>
        </w:tc>
        <w:tc>
          <w:tcPr>
            <w:tcW w:w="3448"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jc w:val="center"/>
              <w:rPr>
                <w:rFonts w:cs="Calibri"/>
                <w:szCs w:val="28"/>
                <w:lang w:eastAsia="ar-SA"/>
              </w:rPr>
            </w:pPr>
            <w:proofErr w:type="gramStart"/>
            <w:r>
              <w:rPr>
                <w:rFonts w:cs="Calibri"/>
                <w:szCs w:val="28"/>
                <w:lang w:eastAsia="ar-SA"/>
              </w:rPr>
              <w:t>Подтверждение  сведений</w:t>
            </w:r>
            <w:proofErr w:type="gramEnd"/>
            <w:r>
              <w:rPr>
                <w:rFonts w:cs="Calibri"/>
                <w:szCs w:val="28"/>
                <w:lang w:eastAsia="ar-SA"/>
              </w:rPr>
              <w:t xml:space="preserve">  в протоколе мониторинга профессиональной деятельности работника</w:t>
            </w:r>
          </w:p>
          <w:p w:rsidR="000452AF" w:rsidRDefault="000452AF" w:rsidP="00F72E94">
            <w:pPr>
              <w:suppressAutoHyphens/>
              <w:autoSpaceDE w:val="0"/>
              <w:spacing w:line="276" w:lineRule="auto"/>
              <w:jc w:val="center"/>
              <w:rPr>
                <w:rFonts w:cs="Calibri"/>
                <w:szCs w:val="28"/>
                <w:lang w:eastAsia="ar-SA"/>
              </w:rPr>
            </w:pPr>
            <w:r>
              <w:rPr>
                <w:rFonts w:cs="Calibri"/>
                <w:szCs w:val="28"/>
                <w:lang w:eastAsia="ar-SA"/>
              </w:rPr>
              <w:t>(заполняется администрацией или заведующим соответствующего отдела)</w:t>
            </w:r>
          </w:p>
        </w:tc>
        <w:tc>
          <w:tcPr>
            <w:tcW w:w="1642"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Оценочный балл (заполняется комиссией)</w:t>
            </w:r>
          </w:p>
        </w:tc>
        <w:tc>
          <w:tcPr>
            <w:tcW w:w="2091" w:type="dxa"/>
            <w:tcBorders>
              <w:top w:val="single" w:sz="4" w:space="0" w:color="000000"/>
              <w:left w:val="single" w:sz="4" w:space="0" w:color="000000"/>
              <w:bottom w:val="single" w:sz="4" w:space="0" w:color="000000"/>
              <w:right w:val="single" w:sz="4" w:space="0" w:color="000000"/>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Обоснование (заполняется комиссией в случае снижения  оценочных баллов)</w:t>
            </w:r>
          </w:p>
        </w:tc>
      </w:tr>
      <w:tr w:rsidR="000452AF" w:rsidTr="00F72E94">
        <w:trPr>
          <w:trHeight w:val="259"/>
        </w:trPr>
        <w:tc>
          <w:tcPr>
            <w:tcW w:w="985"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1</w:t>
            </w:r>
          </w:p>
        </w:tc>
        <w:tc>
          <w:tcPr>
            <w:tcW w:w="2299"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2</w:t>
            </w:r>
          </w:p>
        </w:tc>
        <w:tc>
          <w:tcPr>
            <w:tcW w:w="1396"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3</w:t>
            </w:r>
          </w:p>
        </w:tc>
        <w:tc>
          <w:tcPr>
            <w:tcW w:w="1478"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4</w:t>
            </w:r>
          </w:p>
        </w:tc>
        <w:tc>
          <w:tcPr>
            <w:tcW w:w="2135"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5</w:t>
            </w:r>
          </w:p>
        </w:tc>
        <w:tc>
          <w:tcPr>
            <w:tcW w:w="3448"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6</w:t>
            </w:r>
          </w:p>
        </w:tc>
        <w:tc>
          <w:tcPr>
            <w:tcW w:w="1642"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7</w:t>
            </w:r>
          </w:p>
        </w:tc>
        <w:tc>
          <w:tcPr>
            <w:tcW w:w="2091" w:type="dxa"/>
            <w:tcBorders>
              <w:top w:val="single" w:sz="4" w:space="0" w:color="000000"/>
              <w:left w:val="single" w:sz="4" w:space="0" w:color="000000"/>
              <w:bottom w:val="single" w:sz="4" w:space="0" w:color="000000"/>
              <w:right w:val="single" w:sz="4" w:space="0" w:color="000000"/>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8</w:t>
            </w:r>
          </w:p>
        </w:tc>
      </w:tr>
      <w:tr w:rsidR="000452AF" w:rsidTr="00F72E94">
        <w:trPr>
          <w:trHeight w:val="278"/>
        </w:trPr>
        <w:tc>
          <w:tcPr>
            <w:tcW w:w="985" w:type="dxa"/>
            <w:tcBorders>
              <w:top w:val="single" w:sz="4" w:space="0" w:color="000000"/>
              <w:left w:val="single" w:sz="4" w:space="0" w:color="000000"/>
              <w:bottom w:val="single" w:sz="4" w:space="0" w:color="000000"/>
              <w:right w:val="nil"/>
            </w:tcBorders>
          </w:tcPr>
          <w:p w:rsidR="000452AF" w:rsidRDefault="000452AF" w:rsidP="00F72E94">
            <w:pPr>
              <w:suppressAutoHyphens/>
              <w:autoSpaceDE w:val="0"/>
              <w:snapToGrid w:val="0"/>
              <w:spacing w:line="276" w:lineRule="auto"/>
              <w:jc w:val="center"/>
              <w:rPr>
                <w:rFonts w:cs="Calibri"/>
                <w:szCs w:val="28"/>
                <w:lang w:eastAsia="ar-SA"/>
              </w:rPr>
            </w:pPr>
          </w:p>
        </w:tc>
        <w:tc>
          <w:tcPr>
            <w:tcW w:w="2299" w:type="dxa"/>
            <w:tcBorders>
              <w:top w:val="single" w:sz="4" w:space="0" w:color="000000"/>
              <w:left w:val="single" w:sz="4" w:space="0" w:color="000000"/>
              <w:bottom w:val="single" w:sz="4" w:space="0" w:color="000000"/>
              <w:right w:val="nil"/>
            </w:tcBorders>
            <w:hideMark/>
          </w:tcPr>
          <w:p w:rsidR="000452AF" w:rsidRDefault="000452AF" w:rsidP="00F72E94">
            <w:pPr>
              <w:suppressAutoHyphens/>
              <w:autoSpaceDE w:val="0"/>
              <w:snapToGrid w:val="0"/>
              <w:spacing w:line="276" w:lineRule="auto"/>
              <w:jc w:val="center"/>
              <w:rPr>
                <w:rFonts w:cs="Calibri"/>
                <w:szCs w:val="28"/>
                <w:lang w:eastAsia="ar-SA"/>
              </w:rPr>
            </w:pPr>
            <w:r>
              <w:rPr>
                <w:rFonts w:cs="Calibri"/>
                <w:szCs w:val="28"/>
                <w:lang w:eastAsia="ar-SA"/>
              </w:rPr>
              <w:t>ИТОГО</w:t>
            </w:r>
          </w:p>
        </w:tc>
        <w:tc>
          <w:tcPr>
            <w:tcW w:w="1396" w:type="dxa"/>
            <w:tcBorders>
              <w:top w:val="single" w:sz="4" w:space="0" w:color="000000"/>
              <w:left w:val="single" w:sz="4" w:space="0" w:color="000000"/>
              <w:bottom w:val="single" w:sz="4" w:space="0" w:color="000000"/>
              <w:right w:val="nil"/>
            </w:tcBorders>
          </w:tcPr>
          <w:p w:rsidR="000452AF" w:rsidRDefault="000452AF" w:rsidP="00F72E94">
            <w:pPr>
              <w:suppressAutoHyphens/>
              <w:autoSpaceDE w:val="0"/>
              <w:snapToGrid w:val="0"/>
              <w:spacing w:line="276" w:lineRule="auto"/>
              <w:jc w:val="center"/>
              <w:rPr>
                <w:rFonts w:cs="Calibri"/>
                <w:szCs w:val="28"/>
                <w:lang w:eastAsia="ar-SA"/>
              </w:rPr>
            </w:pPr>
          </w:p>
        </w:tc>
        <w:tc>
          <w:tcPr>
            <w:tcW w:w="1478" w:type="dxa"/>
            <w:tcBorders>
              <w:top w:val="single" w:sz="4" w:space="0" w:color="000000"/>
              <w:left w:val="single" w:sz="4" w:space="0" w:color="000000"/>
              <w:bottom w:val="single" w:sz="4" w:space="0" w:color="000000"/>
              <w:right w:val="nil"/>
            </w:tcBorders>
          </w:tcPr>
          <w:p w:rsidR="000452AF" w:rsidRDefault="000452AF" w:rsidP="00F72E94">
            <w:pPr>
              <w:suppressAutoHyphens/>
              <w:autoSpaceDE w:val="0"/>
              <w:snapToGrid w:val="0"/>
              <w:spacing w:line="276" w:lineRule="auto"/>
              <w:jc w:val="center"/>
              <w:rPr>
                <w:rFonts w:cs="Calibri"/>
                <w:szCs w:val="28"/>
                <w:lang w:eastAsia="ar-SA"/>
              </w:rPr>
            </w:pPr>
          </w:p>
        </w:tc>
        <w:tc>
          <w:tcPr>
            <w:tcW w:w="2135" w:type="dxa"/>
            <w:tcBorders>
              <w:top w:val="single" w:sz="4" w:space="0" w:color="000000"/>
              <w:left w:val="single" w:sz="4" w:space="0" w:color="000000"/>
              <w:bottom w:val="single" w:sz="4" w:space="0" w:color="000000"/>
              <w:right w:val="nil"/>
            </w:tcBorders>
          </w:tcPr>
          <w:p w:rsidR="000452AF" w:rsidRDefault="000452AF" w:rsidP="00F72E94">
            <w:pPr>
              <w:suppressAutoHyphens/>
              <w:autoSpaceDE w:val="0"/>
              <w:snapToGrid w:val="0"/>
              <w:spacing w:line="276" w:lineRule="auto"/>
              <w:jc w:val="center"/>
              <w:rPr>
                <w:rFonts w:cs="Calibri"/>
                <w:szCs w:val="28"/>
                <w:lang w:eastAsia="ar-SA"/>
              </w:rPr>
            </w:pPr>
          </w:p>
        </w:tc>
        <w:tc>
          <w:tcPr>
            <w:tcW w:w="3448" w:type="dxa"/>
            <w:tcBorders>
              <w:top w:val="single" w:sz="4" w:space="0" w:color="000000"/>
              <w:left w:val="single" w:sz="4" w:space="0" w:color="000000"/>
              <w:bottom w:val="single" w:sz="4" w:space="0" w:color="000000"/>
              <w:right w:val="nil"/>
            </w:tcBorders>
          </w:tcPr>
          <w:p w:rsidR="000452AF" w:rsidRDefault="000452AF" w:rsidP="00F72E94">
            <w:pPr>
              <w:suppressAutoHyphens/>
              <w:autoSpaceDE w:val="0"/>
              <w:snapToGrid w:val="0"/>
              <w:spacing w:line="276" w:lineRule="auto"/>
              <w:jc w:val="center"/>
              <w:rPr>
                <w:rFonts w:cs="Calibri"/>
                <w:szCs w:val="28"/>
                <w:lang w:eastAsia="ar-SA"/>
              </w:rPr>
            </w:pPr>
          </w:p>
        </w:tc>
        <w:tc>
          <w:tcPr>
            <w:tcW w:w="1642" w:type="dxa"/>
            <w:tcBorders>
              <w:top w:val="single" w:sz="4" w:space="0" w:color="000000"/>
              <w:left w:val="single" w:sz="4" w:space="0" w:color="000000"/>
              <w:bottom w:val="single" w:sz="4" w:space="0" w:color="000000"/>
              <w:right w:val="nil"/>
            </w:tcBorders>
          </w:tcPr>
          <w:p w:rsidR="000452AF" w:rsidRDefault="000452AF" w:rsidP="00F72E94">
            <w:pPr>
              <w:suppressAutoHyphens/>
              <w:autoSpaceDE w:val="0"/>
              <w:snapToGrid w:val="0"/>
              <w:spacing w:line="276" w:lineRule="auto"/>
              <w:jc w:val="center"/>
              <w:rPr>
                <w:rFonts w:cs="Calibri"/>
                <w:szCs w:val="28"/>
                <w:lang w:eastAsia="ar-SA"/>
              </w:rPr>
            </w:pPr>
          </w:p>
        </w:tc>
        <w:tc>
          <w:tcPr>
            <w:tcW w:w="2091" w:type="dxa"/>
            <w:tcBorders>
              <w:top w:val="single" w:sz="4" w:space="0" w:color="000000"/>
              <w:left w:val="single" w:sz="4" w:space="0" w:color="000000"/>
              <w:bottom w:val="single" w:sz="4" w:space="0" w:color="000000"/>
              <w:right w:val="single" w:sz="4" w:space="0" w:color="000000"/>
            </w:tcBorders>
          </w:tcPr>
          <w:p w:rsidR="000452AF" w:rsidRDefault="000452AF" w:rsidP="00F72E94">
            <w:pPr>
              <w:suppressAutoHyphens/>
              <w:autoSpaceDE w:val="0"/>
              <w:snapToGrid w:val="0"/>
              <w:spacing w:line="276" w:lineRule="auto"/>
              <w:jc w:val="center"/>
              <w:rPr>
                <w:rFonts w:cs="Calibri"/>
                <w:szCs w:val="28"/>
                <w:lang w:eastAsia="ar-SA"/>
              </w:rPr>
            </w:pPr>
          </w:p>
        </w:tc>
      </w:tr>
    </w:tbl>
    <w:p w:rsidR="000452AF" w:rsidRDefault="000452AF" w:rsidP="000452AF">
      <w:pPr>
        <w:suppressAutoHyphens/>
        <w:autoSpaceDE w:val="0"/>
        <w:spacing w:line="276" w:lineRule="auto"/>
        <w:jc w:val="center"/>
        <w:rPr>
          <w:rFonts w:cs="Calibri"/>
          <w:lang w:eastAsia="ar-SA"/>
        </w:rPr>
      </w:pPr>
    </w:p>
    <w:p w:rsidR="000452AF" w:rsidRDefault="000452AF" w:rsidP="000452AF">
      <w:pPr>
        <w:suppressAutoHyphens/>
        <w:autoSpaceDE w:val="0"/>
        <w:spacing w:line="276" w:lineRule="auto"/>
        <w:rPr>
          <w:rFonts w:cs="Calibri"/>
          <w:szCs w:val="28"/>
          <w:lang w:eastAsia="ar-SA"/>
        </w:rPr>
      </w:pPr>
      <w:r>
        <w:rPr>
          <w:rFonts w:cs="Calibri"/>
          <w:szCs w:val="28"/>
          <w:lang w:eastAsia="ar-SA"/>
        </w:rPr>
        <w:t>Члены комиссии</w:t>
      </w:r>
    </w:p>
    <w:p w:rsidR="000452AF" w:rsidRDefault="000452AF" w:rsidP="000452AF">
      <w:pPr>
        <w:suppressAutoHyphens/>
        <w:autoSpaceDE w:val="0"/>
        <w:spacing w:line="276" w:lineRule="auto"/>
        <w:rPr>
          <w:rFonts w:cs="Calibri"/>
          <w:szCs w:val="28"/>
          <w:lang w:eastAsia="ar-SA"/>
        </w:rPr>
      </w:pPr>
    </w:p>
    <w:p w:rsidR="000452AF" w:rsidRDefault="000452AF" w:rsidP="000452AF">
      <w:pPr>
        <w:suppressAutoHyphens/>
        <w:autoSpaceDE w:val="0"/>
        <w:spacing w:line="276" w:lineRule="auto"/>
        <w:rPr>
          <w:rFonts w:cs="Calibri"/>
          <w:szCs w:val="28"/>
          <w:lang w:eastAsia="ar-SA"/>
        </w:rPr>
      </w:pPr>
      <w:proofErr w:type="gramStart"/>
      <w:r>
        <w:rPr>
          <w:rFonts w:cs="Calibri"/>
          <w:szCs w:val="28"/>
          <w:lang w:eastAsia="ar-SA"/>
        </w:rPr>
        <w:t>Оценочный  лист</w:t>
      </w:r>
      <w:proofErr w:type="gramEnd"/>
      <w:r>
        <w:rPr>
          <w:rFonts w:cs="Calibri"/>
          <w:szCs w:val="28"/>
          <w:lang w:eastAsia="ar-SA"/>
        </w:rPr>
        <w:t xml:space="preserve"> заполнен___________20__г.          Протокол </w:t>
      </w:r>
      <w:proofErr w:type="gramStart"/>
      <w:r>
        <w:rPr>
          <w:rFonts w:cs="Calibri"/>
          <w:szCs w:val="28"/>
          <w:lang w:eastAsia="ar-SA"/>
        </w:rPr>
        <w:t>комиссии  от</w:t>
      </w:r>
      <w:proofErr w:type="gramEnd"/>
      <w:r>
        <w:rPr>
          <w:rFonts w:cs="Calibri"/>
          <w:szCs w:val="28"/>
          <w:lang w:eastAsia="ar-SA"/>
        </w:rPr>
        <w:t xml:space="preserve"> ______ №_____</w:t>
      </w:r>
    </w:p>
    <w:p w:rsidR="000452AF" w:rsidRDefault="000452AF" w:rsidP="000452AF">
      <w:pPr>
        <w:suppressAutoHyphens/>
        <w:autoSpaceDE w:val="0"/>
        <w:spacing w:line="276" w:lineRule="auto"/>
        <w:rPr>
          <w:rFonts w:cs="Calibri"/>
          <w:szCs w:val="28"/>
          <w:lang w:eastAsia="ar-SA"/>
        </w:rPr>
      </w:pPr>
    </w:p>
    <w:p w:rsidR="000452AF" w:rsidRDefault="000452AF" w:rsidP="000452AF">
      <w:pPr>
        <w:suppressAutoHyphens/>
        <w:autoSpaceDE w:val="0"/>
        <w:spacing w:line="276" w:lineRule="auto"/>
        <w:rPr>
          <w:rFonts w:cs="Calibri"/>
          <w:sz w:val="28"/>
          <w:szCs w:val="28"/>
          <w:lang w:eastAsia="ar-SA"/>
        </w:rPr>
      </w:pPr>
    </w:p>
    <w:p w:rsidR="000452AF" w:rsidRDefault="000452AF" w:rsidP="000452AF">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kern w:val="2"/>
          <w:sz w:val="28"/>
          <w:szCs w:val="28"/>
        </w:rPr>
      </w:pPr>
    </w:p>
    <w:p w:rsidR="000452AF" w:rsidRDefault="000452AF" w:rsidP="000452AF"/>
    <w:p w:rsidR="000452AF" w:rsidRPr="000452AF" w:rsidRDefault="000452AF" w:rsidP="001E7651">
      <w:pPr>
        <w:autoSpaceDE w:val="0"/>
        <w:autoSpaceDN w:val="0"/>
        <w:spacing w:before="4"/>
        <w:jc w:val="center"/>
        <w:rPr>
          <w:b/>
          <w:color w:val="auto"/>
          <w:sz w:val="28"/>
          <w:szCs w:val="28"/>
          <w:lang w:eastAsia="en-US"/>
        </w:rPr>
      </w:pPr>
    </w:p>
    <w:p w:rsidR="001E7651" w:rsidRPr="001E7651" w:rsidRDefault="001E7651" w:rsidP="001E7651">
      <w:pPr>
        <w:autoSpaceDE w:val="0"/>
        <w:autoSpaceDN w:val="0"/>
        <w:spacing w:before="4"/>
        <w:jc w:val="center"/>
        <w:rPr>
          <w:color w:val="auto"/>
          <w:sz w:val="28"/>
          <w:szCs w:val="28"/>
          <w:lang w:eastAsia="en-US"/>
        </w:rPr>
      </w:pPr>
    </w:p>
    <w:p w:rsidR="00FA7F5B" w:rsidRDefault="00FA7F5B" w:rsidP="001E7651">
      <w:pPr>
        <w:autoSpaceDE w:val="0"/>
        <w:autoSpaceDN w:val="0"/>
        <w:spacing w:before="4"/>
        <w:jc w:val="center"/>
        <w:rPr>
          <w:sz w:val="36"/>
        </w:rPr>
      </w:pPr>
    </w:p>
    <w:sectPr w:rsidR="00FA7F5B" w:rsidSect="000452AF">
      <w:pgSz w:w="16838" w:h="11906" w:orient="landscape"/>
      <w:pgMar w:top="1701" w:right="1134" w:bottom="850" w:left="1134" w:header="709"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DBC" w:rsidRDefault="006E4DBC">
      <w:r>
        <w:separator/>
      </w:r>
    </w:p>
  </w:endnote>
  <w:endnote w:type="continuationSeparator" w:id="0">
    <w:p w:rsidR="006E4DBC" w:rsidRDefault="006E4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5A4" w:rsidRDefault="005875A4">
    <w:pPr>
      <w:pStyle w:val="aff4"/>
      <w:jc w:val="center"/>
    </w:pPr>
  </w:p>
  <w:p w:rsidR="005875A4" w:rsidRDefault="005875A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DBC" w:rsidRDefault="006E4DBC">
      <w:r>
        <w:separator/>
      </w:r>
    </w:p>
  </w:footnote>
  <w:footnote w:type="continuationSeparator" w:id="0">
    <w:p w:rsidR="006E4DBC" w:rsidRDefault="006E4DBC">
      <w:r>
        <w:continuationSeparator/>
      </w:r>
    </w:p>
  </w:footnote>
  <w:footnote w:id="1">
    <w:p w:rsidR="005875A4" w:rsidRDefault="005875A4">
      <w:pPr>
        <w:pStyle w:val="Footnote"/>
      </w:pPr>
      <w:r>
        <w:rPr>
          <w:vertAlign w:val="superscript"/>
        </w:rPr>
        <w:footnoteRef/>
      </w:r>
      <w:r>
        <w:t xml:space="preserve"> Ст. 196-197 ТК РФ от 30.12.2001 № 197-ФЗ.</w:t>
      </w:r>
    </w:p>
  </w:footnote>
  <w:footnote w:id="2">
    <w:p w:rsidR="005875A4" w:rsidRDefault="005875A4">
      <w:pPr>
        <w:pStyle w:val="Footnote"/>
      </w:pPr>
      <w:r>
        <w:rPr>
          <w:vertAlign w:val="superscript"/>
        </w:rPr>
        <w:footnoteRef/>
      </w:r>
      <w:r>
        <w:t xml:space="preserve"> Часть 2 статьи 197 ТК РФ от 30.12.2001 № 197-ФЗ.</w:t>
      </w:r>
    </w:p>
  </w:footnote>
  <w:footnote w:id="3">
    <w:p w:rsidR="005875A4" w:rsidRDefault="005875A4">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5875A4" w:rsidRDefault="005875A4">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5875A4" w:rsidRDefault="005875A4">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5875A4" w:rsidRDefault="005875A4">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1429"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15:restartNumberingAfterBreak="0">
    <w:nsid w:val="00000003"/>
    <w:multiLevelType w:val="multilevel"/>
    <w:tmpl w:val="00000003"/>
    <w:name w:val="WW8Num3"/>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3" w15:restartNumberingAfterBreak="0">
    <w:nsid w:val="099B2165"/>
    <w:multiLevelType w:val="hybridMultilevel"/>
    <w:tmpl w:val="8CA4E910"/>
    <w:lvl w:ilvl="0" w:tplc="87648F58">
      <w:start w:val="1"/>
      <w:numFmt w:val="upperRoman"/>
      <w:lvlText w:val="%1."/>
      <w:lvlJc w:val="left"/>
      <w:pPr>
        <w:ind w:left="540" w:hanging="540"/>
        <w:jc w:val="right"/>
      </w:pPr>
      <w:rPr>
        <w:rFonts w:ascii="Times New Roman" w:eastAsia="Times New Roman" w:hAnsi="Times New Roman" w:cs="Times New Roman" w:hint="default"/>
        <w:b/>
        <w:bCs/>
        <w:i w:val="0"/>
        <w:iCs w:val="0"/>
        <w:spacing w:val="0"/>
        <w:w w:val="100"/>
        <w:sz w:val="28"/>
        <w:szCs w:val="28"/>
        <w:lang w:val="ru-RU" w:eastAsia="en-US" w:bidi="ar-SA"/>
      </w:rPr>
    </w:lvl>
    <w:lvl w:ilvl="1" w:tplc="A148EAC2">
      <w:numFmt w:val="bullet"/>
      <w:lvlText w:val="•"/>
      <w:lvlJc w:val="left"/>
      <w:pPr>
        <w:ind w:left="5098" w:hanging="540"/>
      </w:pPr>
      <w:rPr>
        <w:rFonts w:hint="default"/>
        <w:lang w:val="ru-RU" w:eastAsia="en-US" w:bidi="ar-SA"/>
      </w:rPr>
    </w:lvl>
    <w:lvl w:ilvl="2" w:tplc="DC52BB34">
      <w:numFmt w:val="bullet"/>
      <w:lvlText w:val="•"/>
      <w:lvlJc w:val="left"/>
      <w:pPr>
        <w:ind w:left="5637" w:hanging="540"/>
      </w:pPr>
      <w:rPr>
        <w:rFonts w:hint="default"/>
        <w:lang w:val="ru-RU" w:eastAsia="en-US" w:bidi="ar-SA"/>
      </w:rPr>
    </w:lvl>
    <w:lvl w:ilvl="3" w:tplc="50BA7C8E">
      <w:numFmt w:val="bullet"/>
      <w:lvlText w:val="•"/>
      <w:lvlJc w:val="left"/>
      <w:pPr>
        <w:ind w:left="6175" w:hanging="540"/>
      </w:pPr>
      <w:rPr>
        <w:rFonts w:hint="default"/>
        <w:lang w:val="ru-RU" w:eastAsia="en-US" w:bidi="ar-SA"/>
      </w:rPr>
    </w:lvl>
    <w:lvl w:ilvl="4" w:tplc="CD86308E">
      <w:numFmt w:val="bullet"/>
      <w:lvlText w:val="•"/>
      <w:lvlJc w:val="left"/>
      <w:pPr>
        <w:ind w:left="6714" w:hanging="540"/>
      </w:pPr>
      <w:rPr>
        <w:rFonts w:hint="default"/>
        <w:lang w:val="ru-RU" w:eastAsia="en-US" w:bidi="ar-SA"/>
      </w:rPr>
    </w:lvl>
    <w:lvl w:ilvl="5" w:tplc="1B9C8624">
      <w:numFmt w:val="bullet"/>
      <w:lvlText w:val="•"/>
      <w:lvlJc w:val="left"/>
      <w:pPr>
        <w:ind w:left="7253" w:hanging="540"/>
      </w:pPr>
      <w:rPr>
        <w:rFonts w:hint="default"/>
        <w:lang w:val="ru-RU" w:eastAsia="en-US" w:bidi="ar-SA"/>
      </w:rPr>
    </w:lvl>
    <w:lvl w:ilvl="6" w:tplc="BB0AE814">
      <w:numFmt w:val="bullet"/>
      <w:lvlText w:val="•"/>
      <w:lvlJc w:val="left"/>
      <w:pPr>
        <w:ind w:left="7791" w:hanging="540"/>
      </w:pPr>
      <w:rPr>
        <w:rFonts w:hint="default"/>
        <w:lang w:val="ru-RU" w:eastAsia="en-US" w:bidi="ar-SA"/>
      </w:rPr>
    </w:lvl>
    <w:lvl w:ilvl="7" w:tplc="D8D267AA">
      <w:numFmt w:val="bullet"/>
      <w:lvlText w:val="•"/>
      <w:lvlJc w:val="left"/>
      <w:pPr>
        <w:ind w:left="8330" w:hanging="540"/>
      </w:pPr>
      <w:rPr>
        <w:rFonts w:hint="default"/>
        <w:lang w:val="ru-RU" w:eastAsia="en-US" w:bidi="ar-SA"/>
      </w:rPr>
    </w:lvl>
    <w:lvl w:ilvl="8" w:tplc="72966360">
      <w:numFmt w:val="bullet"/>
      <w:lvlText w:val="•"/>
      <w:lvlJc w:val="left"/>
      <w:pPr>
        <w:ind w:left="8869" w:hanging="540"/>
      </w:pPr>
      <w:rPr>
        <w:rFonts w:hint="default"/>
        <w:lang w:val="ru-RU" w:eastAsia="en-US" w:bidi="ar-SA"/>
      </w:rPr>
    </w:lvl>
  </w:abstractNum>
  <w:abstractNum w:abstractNumId="4" w15:restartNumberingAfterBreak="0">
    <w:nsid w:val="0AA7590A"/>
    <w:multiLevelType w:val="hybridMultilevel"/>
    <w:tmpl w:val="2D72CACA"/>
    <w:lvl w:ilvl="0" w:tplc="493E254A">
      <w:numFmt w:val="bullet"/>
      <w:lvlText w:val=""/>
      <w:lvlJc w:val="left"/>
      <w:pPr>
        <w:ind w:left="1062" w:hanging="312"/>
      </w:pPr>
      <w:rPr>
        <w:rFonts w:ascii="Symbol" w:eastAsia="Symbol" w:hAnsi="Symbol" w:cs="Symbol" w:hint="default"/>
        <w:b w:val="0"/>
        <w:bCs w:val="0"/>
        <w:i w:val="0"/>
        <w:iCs w:val="0"/>
        <w:spacing w:val="0"/>
        <w:w w:val="100"/>
        <w:sz w:val="24"/>
        <w:szCs w:val="24"/>
        <w:lang w:val="ru-RU" w:eastAsia="en-US" w:bidi="ar-SA"/>
      </w:rPr>
    </w:lvl>
    <w:lvl w:ilvl="1" w:tplc="D0F0250A">
      <w:numFmt w:val="bullet"/>
      <w:lvlText w:val="•"/>
      <w:lvlJc w:val="left"/>
      <w:pPr>
        <w:ind w:left="1948" w:hanging="312"/>
      </w:pPr>
      <w:rPr>
        <w:rFonts w:hint="default"/>
        <w:lang w:val="ru-RU" w:eastAsia="en-US" w:bidi="ar-SA"/>
      </w:rPr>
    </w:lvl>
    <w:lvl w:ilvl="2" w:tplc="615EABDA">
      <w:numFmt w:val="bullet"/>
      <w:lvlText w:val="•"/>
      <w:lvlJc w:val="left"/>
      <w:pPr>
        <w:ind w:left="2837" w:hanging="312"/>
      </w:pPr>
      <w:rPr>
        <w:rFonts w:hint="default"/>
        <w:lang w:val="ru-RU" w:eastAsia="en-US" w:bidi="ar-SA"/>
      </w:rPr>
    </w:lvl>
    <w:lvl w:ilvl="3" w:tplc="39086CE4">
      <w:numFmt w:val="bullet"/>
      <w:lvlText w:val="•"/>
      <w:lvlJc w:val="left"/>
      <w:pPr>
        <w:ind w:left="3725" w:hanging="312"/>
      </w:pPr>
      <w:rPr>
        <w:rFonts w:hint="default"/>
        <w:lang w:val="ru-RU" w:eastAsia="en-US" w:bidi="ar-SA"/>
      </w:rPr>
    </w:lvl>
    <w:lvl w:ilvl="4" w:tplc="E2C2D8E4">
      <w:numFmt w:val="bullet"/>
      <w:lvlText w:val="•"/>
      <w:lvlJc w:val="left"/>
      <w:pPr>
        <w:ind w:left="4614" w:hanging="312"/>
      </w:pPr>
      <w:rPr>
        <w:rFonts w:hint="default"/>
        <w:lang w:val="ru-RU" w:eastAsia="en-US" w:bidi="ar-SA"/>
      </w:rPr>
    </w:lvl>
    <w:lvl w:ilvl="5" w:tplc="260AD2CC">
      <w:numFmt w:val="bullet"/>
      <w:lvlText w:val="•"/>
      <w:lvlJc w:val="left"/>
      <w:pPr>
        <w:ind w:left="5503" w:hanging="312"/>
      </w:pPr>
      <w:rPr>
        <w:rFonts w:hint="default"/>
        <w:lang w:val="ru-RU" w:eastAsia="en-US" w:bidi="ar-SA"/>
      </w:rPr>
    </w:lvl>
    <w:lvl w:ilvl="6" w:tplc="99480876">
      <w:numFmt w:val="bullet"/>
      <w:lvlText w:val="•"/>
      <w:lvlJc w:val="left"/>
      <w:pPr>
        <w:ind w:left="6391" w:hanging="312"/>
      </w:pPr>
      <w:rPr>
        <w:rFonts w:hint="default"/>
        <w:lang w:val="ru-RU" w:eastAsia="en-US" w:bidi="ar-SA"/>
      </w:rPr>
    </w:lvl>
    <w:lvl w:ilvl="7" w:tplc="130863F0">
      <w:numFmt w:val="bullet"/>
      <w:lvlText w:val="•"/>
      <w:lvlJc w:val="left"/>
      <w:pPr>
        <w:ind w:left="7280" w:hanging="312"/>
      </w:pPr>
      <w:rPr>
        <w:rFonts w:hint="default"/>
        <w:lang w:val="ru-RU" w:eastAsia="en-US" w:bidi="ar-SA"/>
      </w:rPr>
    </w:lvl>
    <w:lvl w:ilvl="8" w:tplc="62B2B212">
      <w:numFmt w:val="bullet"/>
      <w:lvlText w:val="•"/>
      <w:lvlJc w:val="left"/>
      <w:pPr>
        <w:ind w:left="8169" w:hanging="312"/>
      </w:pPr>
      <w:rPr>
        <w:rFonts w:hint="default"/>
        <w:lang w:val="ru-RU" w:eastAsia="en-US" w:bidi="ar-SA"/>
      </w:rPr>
    </w:lvl>
  </w:abstractNum>
  <w:abstractNum w:abstractNumId="5" w15:restartNumberingAfterBreak="0">
    <w:nsid w:val="0B9220F9"/>
    <w:multiLevelType w:val="hybridMultilevel"/>
    <w:tmpl w:val="5E58C9E0"/>
    <w:lvl w:ilvl="0" w:tplc="19FAFD06">
      <w:numFmt w:val="bullet"/>
      <w:lvlText w:val="-"/>
      <w:lvlJc w:val="left"/>
      <w:pPr>
        <w:ind w:left="342" w:hanging="533"/>
      </w:pPr>
      <w:rPr>
        <w:rFonts w:ascii="Times New Roman" w:eastAsia="Times New Roman" w:hAnsi="Times New Roman" w:cs="Times New Roman" w:hint="default"/>
        <w:b w:val="0"/>
        <w:bCs w:val="0"/>
        <w:i w:val="0"/>
        <w:iCs w:val="0"/>
        <w:spacing w:val="0"/>
        <w:w w:val="100"/>
        <w:sz w:val="28"/>
        <w:szCs w:val="28"/>
        <w:lang w:val="ru-RU" w:eastAsia="en-US" w:bidi="ar-SA"/>
      </w:rPr>
    </w:lvl>
    <w:lvl w:ilvl="1" w:tplc="67D61210">
      <w:numFmt w:val="bullet"/>
      <w:lvlText w:val="•"/>
      <w:lvlJc w:val="left"/>
      <w:pPr>
        <w:ind w:left="1300" w:hanging="533"/>
      </w:pPr>
      <w:rPr>
        <w:rFonts w:hint="default"/>
        <w:lang w:val="ru-RU" w:eastAsia="en-US" w:bidi="ar-SA"/>
      </w:rPr>
    </w:lvl>
    <w:lvl w:ilvl="2" w:tplc="58F8811C">
      <w:numFmt w:val="bullet"/>
      <w:lvlText w:val="•"/>
      <w:lvlJc w:val="left"/>
      <w:pPr>
        <w:ind w:left="2261" w:hanging="533"/>
      </w:pPr>
      <w:rPr>
        <w:rFonts w:hint="default"/>
        <w:lang w:val="ru-RU" w:eastAsia="en-US" w:bidi="ar-SA"/>
      </w:rPr>
    </w:lvl>
    <w:lvl w:ilvl="3" w:tplc="B3961EAE">
      <w:numFmt w:val="bullet"/>
      <w:lvlText w:val="•"/>
      <w:lvlJc w:val="left"/>
      <w:pPr>
        <w:ind w:left="3221" w:hanging="533"/>
      </w:pPr>
      <w:rPr>
        <w:rFonts w:hint="default"/>
        <w:lang w:val="ru-RU" w:eastAsia="en-US" w:bidi="ar-SA"/>
      </w:rPr>
    </w:lvl>
    <w:lvl w:ilvl="4" w:tplc="84D8E322">
      <w:numFmt w:val="bullet"/>
      <w:lvlText w:val="•"/>
      <w:lvlJc w:val="left"/>
      <w:pPr>
        <w:ind w:left="4182" w:hanging="533"/>
      </w:pPr>
      <w:rPr>
        <w:rFonts w:hint="default"/>
        <w:lang w:val="ru-RU" w:eastAsia="en-US" w:bidi="ar-SA"/>
      </w:rPr>
    </w:lvl>
    <w:lvl w:ilvl="5" w:tplc="1276B374">
      <w:numFmt w:val="bullet"/>
      <w:lvlText w:val="•"/>
      <w:lvlJc w:val="left"/>
      <w:pPr>
        <w:ind w:left="5143" w:hanging="533"/>
      </w:pPr>
      <w:rPr>
        <w:rFonts w:hint="default"/>
        <w:lang w:val="ru-RU" w:eastAsia="en-US" w:bidi="ar-SA"/>
      </w:rPr>
    </w:lvl>
    <w:lvl w:ilvl="6" w:tplc="03D8E700">
      <w:numFmt w:val="bullet"/>
      <w:lvlText w:val="•"/>
      <w:lvlJc w:val="left"/>
      <w:pPr>
        <w:ind w:left="6103" w:hanging="533"/>
      </w:pPr>
      <w:rPr>
        <w:rFonts w:hint="default"/>
        <w:lang w:val="ru-RU" w:eastAsia="en-US" w:bidi="ar-SA"/>
      </w:rPr>
    </w:lvl>
    <w:lvl w:ilvl="7" w:tplc="A80EB1C2">
      <w:numFmt w:val="bullet"/>
      <w:lvlText w:val="•"/>
      <w:lvlJc w:val="left"/>
      <w:pPr>
        <w:ind w:left="7064" w:hanging="533"/>
      </w:pPr>
      <w:rPr>
        <w:rFonts w:hint="default"/>
        <w:lang w:val="ru-RU" w:eastAsia="en-US" w:bidi="ar-SA"/>
      </w:rPr>
    </w:lvl>
    <w:lvl w:ilvl="8" w:tplc="CB146344">
      <w:numFmt w:val="bullet"/>
      <w:lvlText w:val="•"/>
      <w:lvlJc w:val="left"/>
      <w:pPr>
        <w:ind w:left="8025" w:hanging="533"/>
      </w:pPr>
      <w:rPr>
        <w:rFonts w:hint="default"/>
        <w:lang w:val="ru-RU" w:eastAsia="en-US" w:bidi="ar-SA"/>
      </w:rPr>
    </w:lvl>
  </w:abstractNum>
  <w:abstractNum w:abstractNumId="6" w15:restartNumberingAfterBreak="0">
    <w:nsid w:val="0C30356A"/>
    <w:multiLevelType w:val="multilevel"/>
    <w:tmpl w:val="BC160F9A"/>
    <w:lvl w:ilvl="0">
      <w:start w:val="3"/>
      <w:numFmt w:val="decimal"/>
      <w:lvlText w:val="%1"/>
      <w:lvlJc w:val="left"/>
      <w:pPr>
        <w:ind w:left="342" w:hanging="597"/>
        <w:jc w:val="left"/>
      </w:pPr>
      <w:rPr>
        <w:rFonts w:hint="default"/>
        <w:lang w:val="ru-RU" w:eastAsia="en-US" w:bidi="ar-SA"/>
      </w:rPr>
    </w:lvl>
    <w:lvl w:ilvl="1">
      <w:start w:val="1"/>
      <w:numFmt w:val="decimal"/>
      <w:lvlText w:val="%1.%2."/>
      <w:lvlJc w:val="left"/>
      <w:pPr>
        <w:ind w:left="342" w:hanging="59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4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221" w:hanging="224"/>
      </w:pPr>
      <w:rPr>
        <w:rFonts w:hint="default"/>
        <w:lang w:val="ru-RU" w:eastAsia="en-US" w:bidi="ar-SA"/>
      </w:rPr>
    </w:lvl>
    <w:lvl w:ilvl="4">
      <w:numFmt w:val="bullet"/>
      <w:lvlText w:val="•"/>
      <w:lvlJc w:val="left"/>
      <w:pPr>
        <w:ind w:left="4182" w:hanging="224"/>
      </w:pPr>
      <w:rPr>
        <w:rFonts w:hint="default"/>
        <w:lang w:val="ru-RU" w:eastAsia="en-US" w:bidi="ar-SA"/>
      </w:rPr>
    </w:lvl>
    <w:lvl w:ilvl="5">
      <w:numFmt w:val="bullet"/>
      <w:lvlText w:val="•"/>
      <w:lvlJc w:val="left"/>
      <w:pPr>
        <w:ind w:left="5143" w:hanging="224"/>
      </w:pPr>
      <w:rPr>
        <w:rFonts w:hint="default"/>
        <w:lang w:val="ru-RU" w:eastAsia="en-US" w:bidi="ar-SA"/>
      </w:rPr>
    </w:lvl>
    <w:lvl w:ilvl="6">
      <w:numFmt w:val="bullet"/>
      <w:lvlText w:val="•"/>
      <w:lvlJc w:val="left"/>
      <w:pPr>
        <w:ind w:left="6103" w:hanging="224"/>
      </w:pPr>
      <w:rPr>
        <w:rFonts w:hint="default"/>
        <w:lang w:val="ru-RU" w:eastAsia="en-US" w:bidi="ar-SA"/>
      </w:rPr>
    </w:lvl>
    <w:lvl w:ilvl="7">
      <w:numFmt w:val="bullet"/>
      <w:lvlText w:val="•"/>
      <w:lvlJc w:val="left"/>
      <w:pPr>
        <w:ind w:left="7064" w:hanging="224"/>
      </w:pPr>
      <w:rPr>
        <w:rFonts w:hint="default"/>
        <w:lang w:val="ru-RU" w:eastAsia="en-US" w:bidi="ar-SA"/>
      </w:rPr>
    </w:lvl>
    <w:lvl w:ilvl="8">
      <w:numFmt w:val="bullet"/>
      <w:lvlText w:val="•"/>
      <w:lvlJc w:val="left"/>
      <w:pPr>
        <w:ind w:left="8025" w:hanging="224"/>
      </w:pPr>
      <w:rPr>
        <w:rFonts w:hint="default"/>
        <w:lang w:val="ru-RU" w:eastAsia="en-US" w:bidi="ar-SA"/>
      </w:rPr>
    </w:lvl>
  </w:abstractNum>
  <w:abstractNum w:abstractNumId="7" w15:restartNumberingAfterBreak="0">
    <w:nsid w:val="148309B3"/>
    <w:multiLevelType w:val="hybridMultilevel"/>
    <w:tmpl w:val="B546CAD2"/>
    <w:lvl w:ilvl="0" w:tplc="84C622DC">
      <w:start w:val="1"/>
      <w:numFmt w:val="upperRoman"/>
      <w:lvlText w:val="%1."/>
      <w:lvlJc w:val="left"/>
      <w:pPr>
        <w:ind w:left="2994" w:hanging="296"/>
        <w:jc w:val="right"/>
      </w:pPr>
      <w:rPr>
        <w:rFonts w:ascii="Times New Roman" w:eastAsia="Times New Roman" w:hAnsi="Times New Roman" w:cs="Times New Roman" w:hint="default"/>
        <w:b/>
        <w:bCs/>
        <w:i w:val="0"/>
        <w:iCs w:val="0"/>
        <w:spacing w:val="0"/>
        <w:w w:val="100"/>
        <w:sz w:val="28"/>
        <w:szCs w:val="28"/>
        <w:lang w:val="ru-RU" w:eastAsia="en-US" w:bidi="ar-SA"/>
      </w:rPr>
    </w:lvl>
    <w:lvl w:ilvl="1" w:tplc="AD062C54">
      <w:numFmt w:val="bullet"/>
      <w:lvlText w:val="•"/>
      <w:lvlJc w:val="left"/>
      <w:pPr>
        <w:ind w:left="3694" w:hanging="296"/>
      </w:pPr>
      <w:rPr>
        <w:rFonts w:hint="default"/>
        <w:lang w:val="ru-RU" w:eastAsia="en-US" w:bidi="ar-SA"/>
      </w:rPr>
    </w:lvl>
    <w:lvl w:ilvl="2" w:tplc="F3A0E32E">
      <w:numFmt w:val="bullet"/>
      <w:lvlText w:val="•"/>
      <w:lvlJc w:val="left"/>
      <w:pPr>
        <w:ind w:left="4389" w:hanging="296"/>
      </w:pPr>
      <w:rPr>
        <w:rFonts w:hint="default"/>
        <w:lang w:val="ru-RU" w:eastAsia="en-US" w:bidi="ar-SA"/>
      </w:rPr>
    </w:lvl>
    <w:lvl w:ilvl="3" w:tplc="1E365C16">
      <w:numFmt w:val="bullet"/>
      <w:lvlText w:val="•"/>
      <w:lvlJc w:val="left"/>
      <w:pPr>
        <w:ind w:left="5083" w:hanging="296"/>
      </w:pPr>
      <w:rPr>
        <w:rFonts w:hint="default"/>
        <w:lang w:val="ru-RU" w:eastAsia="en-US" w:bidi="ar-SA"/>
      </w:rPr>
    </w:lvl>
    <w:lvl w:ilvl="4" w:tplc="2EC80680">
      <w:numFmt w:val="bullet"/>
      <w:lvlText w:val="•"/>
      <w:lvlJc w:val="left"/>
      <w:pPr>
        <w:ind w:left="5778" w:hanging="296"/>
      </w:pPr>
      <w:rPr>
        <w:rFonts w:hint="default"/>
        <w:lang w:val="ru-RU" w:eastAsia="en-US" w:bidi="ar-SA"/>
      </w:rPr>
    </w:lvl>
    <w:lvl w:ilvl="5" w:tplc="CB2E27C6">
      <w:numFmt w:val="bullet"/>
      <w:lvlText w:val="•"/>
      <w:lvlJc w:val="left"/>
      <w:pPr>
        <w:ind w:left="6473" w:hanging="296"/>
      </w:pPr>
      <w:rPr>
        <w:rFonts w:hint="default"/>
        <w:lang w:val="ru-RU" w:eastAsia="en-US" w:bidi="ar-SA"/>
      </w:rPr>
    </w:lvl>
    <w:lvl w:ilvl="6" w:tplc="5F92F17C">
      <w:numFmt w:val="bullet"/>
      <w:lvlText w:val="•"/>
      <w:lvlJc w:val="left"/>
      <w:pPr>
        <w:ind w:left="7167" w:hanging="296"/>
      </w:pPr>
      <w:rPr>
        <w:rFonts w:hint="default"/>
        <w:lang w:val="ru-RU" w:eastAsia="en-US" w:bidi="ar-SA"/>
      </w:rPr>
    </w:lvl>
    <w:lvl w:ilvl="7" w:tplc="DEF645AA">
      <w:numFmt w:val="bullet"/>
      <w:lvlText w:val="•"/>
      <w:lvlJc w:val="left"/>
      <w:pPr>
        <w:ind w:left="7862" w:hanging="296"/>
      </w:pPr>
      <w:rPr>
        <w:rFonts w:hint="default"/>
        <w:lang w:val="ru-RU" w:eastAsia="en-US" w:bidi="ar-SA"/>
      </w:rPr>
    </w:lvl>
    <w:lvl w:ilvl="8" w:tplc="F556AFAE">
      <w:numFmt w:val="bullet"/>
      <w:lvlText w:val="•"/>
      <w:lvlJc w:val="left"/>
      <w:pPr>
        <w:ind w:left="8557" w:hanging="296"/>
      </w:pPr>
      <w:rPr>
        <w:rFonts w:hint="default"/>
        <w:lang w:val="ru-RU" w:eastAsia="en-US" w:bidi="ar-SA"/>
      </w:rPr>
    </w:lvl>
  </w:abstractNum>
  <w:abstractNum w:abstractNumId="8" w15:restartNumberingAfterBreak="0">
    <w:nsid w:val="2335541A"/>
    <w:multiLevelType w:val="hybridMultilevel"/>
    <w:tmpl w:val="7E309FF4"/>
    <w:lvl w:ilvl="0" w:tplc="023C06E6">
      <w:start w:val="1"/>
      <w:numFmt w:val="decimal"/>
      <w:lvlText w:val="%1)"/>
      <w:lvlJc w:val="left"/>
      <w:pPr>
        <w:ind w:left="342" w:hanging="6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71600D6">
      <w:numFmt w:val="bullet"/>
      <w:lvlText w:val="•"/>
      <w:lvlJc w:val="left"/>
      <w:pPr>
        <w:ind w:left="1300" w:hanging="696"/>
      </w:pPr>
      <w:rPr>
        <w:rFonts w:hint="default"/>
        <w:lang w:val="ru-RU" w:eastAsia="en-US" w:bidi="ar-SA"/>
      </w:rPr>
    </w:lvl>
    <w:lvl w:ilvl="2" w:tplc="7E1A3F42">
      <w:numFmt w:val="bullet"/>
      <w:lvlText w:val="•"/>
      <w:lvlJc w:val="left"/>
      <w:pPr>
        <w:ind w:left="2261" w:hanging="696"/>
      </w:pPr>
      <w:rPr>
        <w:rFonts w:hint="default"/>
        <w:lang w:val="ru-RU" w:eastAsia="en-US" w:bidi="ar-SA"/>
      </w:rPr>
    </w:lvl>
    <w:lvl w:ilvl="3" w:tplc="1026C6F2">
      <w:numFmt w:val="bullet"/>
      <w:lvlText w:val="•"/>
      <w:lvlJc w:val="left"/>
      <w:pPr>
        <w:ind w:left="3221" w:hanging="696"/>
      </w:pPr>
      <w:rPr>
        <w:rFonts w:hint="default"/>
        <w:lang w:val="ru-RU" w:eastAsia="en-US" w:bidi="ar-SA"/>
      </w:rPr>
    </w:lvl>
    <w:lvl w:ilvl="4" w:tplc="DAB260DE">
      <w:numFmt w:val="bullet"/>
      <w:lvlText w:val="•"/>
      <w:lvlJc w:val="left"/>
      <w:pPr>
        <w:ind w:left="4182" w:hanging="696"/>
      </w:pPr>
      <w:rPr>
        <w:rFonts w:hint="default"/>
        <w:lang w:val="ru-RU" w:eastAsia="en-US" w:bidi="ar-SA"/>
      </w:rPr>
    </w:lvl>
    <w:lvl w:ilvl="5" w:tplc="B240C218">
      <w:numFmt w:val="bullet"/>
      <w:lvlText w:val="•"/>
      <w:lvlJc w:val="left"/>
      <w:pPr>
        <w:ind w:left="5143" w:hanging="696"/>
      </w:pPr>
      <w:rPr>
        <w:rFonts w:hint="default"/>
        <w:lang w:val="ru-RU" w:eastAsia="en-US" w:bidi="ar-SA"/>
      </w:rPr>
    </w:lvl>
    <w:lvl w:ilvl="6" w:tplc="BE7C56EA">
      <w:numFmt w:val="bullet"/>
      <w:lvlText w:val="•"/>
      <w:lvlJc w:val="left"/>
      <w:pPr>
        <w:ind w:left="6103" w:hanging="696"/>
      </w:pPr>
      <w:rPr>
        <w:rFonts w:hint="default"/>
        <w:lang w:val="ru-RU" w:eastAsia="en-US" w:bidi="ar-SA"/>
      </w:rPr>
    </w:lvl>
    <w:lvl w:ilvl="7" w:tplc="C93E0910">
      <w:numFmt w:val="bullet"/>
      <w:lvlText w:val="•"/>
      <w:lvlJc w:val="left"/>
      <w:pPr>
        <w:ind w:left="7064" w:hanging="696"/>
      </w:pPr>
      <w:rPr>
        <w:rFonts w:hint="default"/>
        <w:lang w:val="ru-RU" w:eastAsia="en-US" w:bidi="ar-SA"/>
      </w:rPr>
    </w:lvl>
    <w:lvl w:ilvl="8" w:tplc="075815C0">
      <w:numFmt w:val="bullet"/>
      <w:lvlText w:val="•"/>
      <w:lvlJc w:val="left"/>
      <w:pPr>
        <w:ind w:left="8025" w:hanging="696"/>
      </w:pPr>
      <w:rPr>
        <w:rFonts w:hint="default"/>
        <w:lang w:val="ru-RU" w:eastAsia="en-US" w:bidi="ar-SA"/>
      </w:rPr>
    </w:lvl>
  </w:abstractNum>
  <w:abstractNum w:abstractNumId="9" w15:restartNumberingAfterBreak="0">
    <w:nsid w:val="2C626A0A"/>
    <w:multiLevelType w:val="hybridMultilevel"/>
    <w:tmpl w:val="811CAB7C"/>
    <w:lvl w:ilvl="0" w:tplc="23921ACE">
      <w:numFmt w:val="bullet"/>
      <w:lvlText w:val="-"/>
      <w:lvlJc w:val="left"/>
      <w:pPr>
        <w:ind w:left="34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C60A207E">
      <w:numFmt w:val="bullet"/>
      <w:lvlText w:val="•"/>
      <w:lvlJc w:val="left"/>
      <w:pPr>
        <w:ind w:left="1300" w:hanging="224"/>
      </w:pPr>
      <w:rPr>
        <w:rFonts w:hint="default"/>
        <w:lang w:val="ru-RU" w:eastAsia="en-US" w:bidi="ar-SA"/>
      </w:rPr>
    </w:lvl>
    <w:lvl w:ilvl="2" w:tplc="ECF8859E">
      <w:numFmt w:val="bullet"/>
      <w:lvlText w:val="•"/>
      <w:lvlJc w:val="left"/>
      <w:pPr>
        <w:ind w:left="2261" w:hanging="224"/>
      </w:pPr>
      <w:rPr>
        <w:rFonts w:hint="default"/>
        <w:lang w:val="ru-RU" w:eastAsia="en-US" w:bidi="ar-SA"/>
      </w:rPr>
    </w:lvl>
    <w:lvl w:ilvl="3" w:tplc="77CAE7E0">
      <w:numFmt w:val="bullet"/>
      <w:lvlText w:val="•"/>
      <w:lvlJc w:val="left"/>
      <w:pPr>
        <w:ind w:left="3221" w:hanging="224"/>
      </w:pPr>
      <w:rPr>
        <w:rFonts w:hint="default"/>
        <w:lang w:val="ru-RU" w:eastAsia="en-US" w:bidi="ar-SA"/>
      </w:rPr>
    </w:lvl>
    <w:lvl w:ilvl="4" w:tplc="25DCE40C">
      <w:numFmt w:val="bullet"/>
      <w:lvlText w:val="•"/>
      <w:lvlJc w:val="left"/>
      <w:pPr>
        <w:ind w:left="4182" w:hanging="224"/>
      </w:pPr>
      <w:rPr>
        <w:rFonts w:hint="default"/>
        <w:lang w:val="ru-RU" w:eastAsia="en-US" w:bidi="ar-SA"/>
      </w:rPr>
    </w:lvl>
    <w:lvl w:ilvl="5" w:tplc="50182850">
      <w:numFmt w:val="bullet"/>
      <w:lvlText w:val="•"/>
      <w:lvlJc w:val="left"/>
      <w:pPr>
        <w:ind w:left="5143" w:hanging="224"/>
      </w:pPr>
      <w:rPr>
        <w:rFonts w:hint="default"/>
        <w:lang w:val="ru-RU" w:eastAsia="en-US" w:bidi="ar-SA"/>
      </w:rPr>
    </w:lvl>
    <w:lvl w:ilvl="6" w:tplc="F990C748">
      <w:numFmt w:val="bullet"/>
      <w:lvlText w:val="•"/>
      <w:lvlJc w:val="left"/>
      <w:pPr>
        <w:ind w:left="6103" w:hanging="224"/>
      </w:pPr>
      <w:rPr>
        <w:rFonts w:hint="default"/>
        <w:lang w:val="ru-RU" w:eastAsia="en-US" w:bidi="ar-SA"/>
      </w:rPr>
    </w:lvl>
    <w:lvl w:ilvl="7" w:tplc="CA5A98B4">
      <w:numFmt w:val="bullet"/>
      <w:lvlText w:val="•"/>
      <w:lvlJc w:val="left"/>
      <w:pPr>
        <w:ind w:left="7064" w:hanging="224"/>
      </w:pPr>
      <w:rPr>
        <w:rFonts w:hint="default"/>
        <w:lang w:val="ru-RU" w:eastAsia="en-US" w:bidi="ar-SA"/>
      </w:rPr>
    </w:lvl>
    <w:lvl w:ilvl="8" w:tplc="D32CDD76">
      <w:numFmt w:val="bullet"/>
      <w:lvlText w:val="•"/>
      <w:lvlJc w:val="left"/>
      <w:pPr>
        <w:ind w:left="8025" w:hanging="224"/>
      </w:pPr>
      <w:rPr>
        <w:rFonts w:hint="default"/>
        <w:lang w:val="ru-RU" w:eastAsia="en-US" w:bidi="ar-SA"/>
      </w:rPr>
    </w:lvl>
  </w:abstractNum>
  <w:abstractNum w:abstractNumId="10" w15:restartNumberingAfterBreak="0">
    <w:nsid w:val="302956F7"/>
    <w:multiLevelType w:val="hybridMultilevel"/>
    <w:tmpl w:val="2FB24B28"/>
    <w:lvl w:ilvl="0" w:tplc="CD222EB0">
      <w:start w:val="1"/>
      <w:numFmt w:val="decimal"/>
      <w:lvlText w:val="%1."/>
      <w:lvlJc w:val="left"/>
      <w:pPr>
        <w:ind w:left="1758"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26A388">
      <w:numFmt w:val="bullet"/>
      <w:lvlText w:val="•"/>
      <w:lvlJc w:val="left"/>
      <w:pPr>
        <w:ind w:left="2578" w:hanging="696"/>
      </w:pPr>
      <w:rPr>
        <w:rFonts w:hint="default"/>
        <w:lang w:val="ru-RU" w:eastAsia="en-US" w:bidi="ar-SA"/>
      </w:rPr>
    </w:lvl>
    <w:lvl w:ilvl="2" w:tplc="1E4473EA">
      <w:numFmt w:val="bullet"/>
      <w:lvlText w:val="•"/>
      <w:lvlJc w:val="left"/>
      <w:pPr>
        <w:ind w:left="3397" w:hanging="696"/>
      </w:pPr>
      <w:rPr>
        <w:rFonts w:hint="default"/>
        <w:lang w:val="ru-RU" w:eastAsia="en-US" w:bidi="ar-SA"/>
      </w:rPr>
    </w:lvl>
    <w:lvl w:ilvl="3" w:tplc="38101752">
      <w:numFmt w:val="bullet"/>
      <w:lvlText w:val="•"/>
      <w:lvlJc w:val="left"/>
      <w:pPr>
        <w:ind w:left="4215" w:hanging="696"/>
      </w:pPr>
      <w:rPr>
        <w:rFonts w:hint="default"/>
        <w:lang w:val="ru-RU" w:eastAsia="en-US" w:bidi="ar-SA"/>
      </w:rPr>
    </w:lvl>
    <w:lvl w:ilvl="4" w:tplc="FF0E6276">
      <w:numFmt w:val="bullet"/>
      <w:lvlText w:val="•"/>
      <w:lvlJc w:val="left"/>
      <w:pPr>
        <w:ind w:left="5034" w:hanging="696"/>
      </w:pPr>
      <w:rPr>
        <w:rFonts w:hint="default"/>
        <w:lang w:val="ru-RU" w:eastAsia="en-US" w:bidi="ar-SA"/>
      </w:rPr>
    </w:lvl>
    <w:lvl w:ilvl="5" w:tplc="A1DC0526">
      <w:numFmt w:val="bullet"/>
      <w:lvlText w:val="•"/>
      <w:lvlJc w:val="left"/>
      <w:pPr>
        <w:ind w:left="5853" w:hanging="696"/>
      </w:pPr>
      <w:rPr>
        <w:rFonts w:hint="default"/>
        <w:lang w:val="ru-RU" w:eastAsia="en-US" w:bidi="ar-SA"/>
      </w:rPr>
    </w:lvl>
    <w:lvl w:ilvl="6" w:tplc="F588FB9E">
      <w:numFmt w:val="bullet"/>
      <w:lvlText w:val="•"/>
      <w:lvlJc w:val="left"/>
      <w:pPr>
        <w:ind w:left="6671" w:hanging="696"/>
      </w:pPr>
      <w:rPr>
        <w:rFonts w:hint="default"/>
        <w:lang w:val="ru-RU" w:eastAsia="en-US" w:bidi="ar-SA"/>
      </w:rPr>
    </w:lvl>
    <w:lvl w:ilvl="7" w:tplc="A4FE3E90">
      <w:numFmt w:val="bullet"/>
      <w:lvlText w:val="•"/>
      <w:lvlJc w:val="left"/>
      <w:pPr>
        <w:ind w:left="7490" w:hanging="696"/>
      </w:pPr>
      <w:rPr>
        <w:rFonts w:hint="default"/>
        <w:lang w:val="ru-RU" w:eastAsia="en-US" w:bidi="ar-SA"/>
      </w:rPr>
    </w:lvl>
    <w:lvl w:ilvl="8" w:tplc="87BCC9CA">
      <w:numFmt w:val="bullet"/>
      <w:lvlText w:val="•"/>
      <w:lvlJc w:val="left"/>
      <w:pPr>
        <w:ind w:left="8309" w:hanging="696"/>
      </w:pPr>
      <w:rPr>
        <w:rFonts w:hint="default"/>
        <w:lang w:val="ru-RU" w:eastAsia="en-US" w:bidi="ar-SA"/>
      </w:rPr>
    </w:lvl>
  </w:abstractNum>
  <w:abstractNum w:abstractNumId="11" w15:restartNumberingAfterBreak="0">
    <w:nsid w:val="319552DE"/>
    <w:multiLevelType w:val="hybridMultilevel"/>
    <w:tmpl w:val="94AC093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235EC1"/>
    <w:multiLevelType w:val="hybridMultilevel"/>
    <w:tmpl w:val="9E443A70"/>
    <w:lvl w:ilvl="0" w:tplc="2ECE24B8">
      <w:numFmt w:val="bullet"/>
      <w:lvlText w:val=""/>
      <w:lvlJc w:val="left"/>
      <w:pPr>
        <w:ind w:left="342" w:hanging="598"/>
      </w:pPr>
      <w:rPr>
        <w:rFonts w:ascii="Symbol" w:eastAsia="Symbol" w:hAnsi="Symbol" w:cs="Symbol" w:hint="default"/>
        <w:b w:val="0"/>
        <w:bCs w:val="0"/>
        <w:i w:val="0"/>
        <w:iCs w:val="0"/>
        <w:spacing w:val="0"/>
        <w:w w:val="100"/>
        <w:sz w:val="28"/>
        <w:szCs w:val="28"/>
        <w:lang w:val="ru-RU" w:eastAsia="en-US" w:bidi="ar-SA"/>
      </w:rPr>
    </w:lvl>
    <w:lvl w:ilvl="1" w:tplc="089C9AF4">
      <w:numFmt w:val="bullet"/>
      <w:lvlText w:val="•"/>
      <w:lvlJc w:val="left"/>
      <w:pPr>
        <w:ind w:left="1300" w:hanging="598"/>
      </w:pPr>
      <w:rPr>
        <w:rFonts w:hint="default"/>
        <w:lang w:val="ru-RU" w:eastAsia="en-US" w:bidi="ar-SA"/>
      </w:rPr>
    </w:lvl>
    <w:lvl w:ilvl="2" w:tplc="2376A92A">
      <w:numFmt w:val="bullet"/>
      <w:lvlText w:val="•"/>
      <w:lvlJc w:val="left"/>
      <w:pPr>
        <w:ind w:left="2261" w:hanging="598"/>
      </w:pPr>
      <w:rPr>
        <w:rFonts w:hint="default"/>
        <w:lang w:val="ru-RU" w:eastAsia="en-US" w:bidi="ar-SA"/>
      </w:rPr>
    </w:lvl>
    <w:lvl w:ilvl="3" w:tplc="30C45A4C">
      <w:numFmt w:val="bullet"/>
      <w:lvlText w:val="•"/>
      <w:lvlJc w:val="left"/>
      <w:pPr>
        <w:ind w:left="3221" w:hanging="598"/>
      </w:pPr>
      <w:rPr>
        <w:rFonts w:hint="default"/>
        <w:lang w:val="ru-RU" w:eastAsia="en-US" w:bidi="ar-SA"/>
      </w:rPr>
    </w:lvl>
    <w:lvl w:ilvl="4" w:tplc="8ABA950C">
      <w:numFmt w:val="bullet"/>
      <w:lvlText w:val="•"/>
      <w:lvlJc w:val="left"/>
      <w:pPr>
        <w:ind w:left="4182" w:hanging="598"/>
      </w:pPr>
      <w:rPr>
        <w:rFonts w:hint="default"/>
        <w:lang w:val="ru-RU" w:eastAsia="en-US" w:bidi="ar-SA"/>
      </w:rPr>
    </w:lvl>
    <w:lvl w:ilvl="5" w:tplc="6748ADB4">
      <w:numFmt w:val="bullet"/>
      <w:lvlText w:val="•"/>
      <w:lvlJc w:val="left"/>
      <w:pPr>
        <w:ind w:left="5143" w:hanging="598"/>
      </w:pPr>
      <w:rPr>
        <w:rFonts w:hint="default"/>
        <w:lang w:val="ru-RU" w:eastAsia="en-US" w:bidi="ar-SA"/>
      </w:rPr>
    </w:lvl>
    <w:lvl w:ilvl="6" w:tplc="423E955C">
      <w:numFmt w:val="bullet"/>
      <w:lvlText w:val="•"/>
      <w:lvlJc w:val="left"/>
      <w:pPr>
        <w:ind w:left="6103" w:hanging="598"/>
      </w:pPr>
      <w:rPr>
        <w:rFonts w:hint="default"/>
        <w:lang w:val="ru-RU" w:eastAsia="en-US" w:bidi="ar-SA"/>
      </w:rPr>
    </w:lvl>
    <w:lvl w:ilvl="7" w:tplc="7CE4976E">
      <w:numFmt w:val="bullet"/>
      <w:lvlText w:val="•"/>
      <w:lvlJc w:val="left"/>
      <w:pPr>
        <w:ind w:left="7064" w:hanging="598"/>
      </w:pPr>
      <w:rPr>
        <w:rFonts w:hint="default"/>
        <w:lang w:val="ru-RU" w:eastAsia="en-US" w:bidi="ar-SA"/>
      </w:rPr>
    </w:lvl>
    <w:lvl w:ilvl="8" w:tplc="C3D8BF42">
      <w:numFmt w:val="bullet"/>
      <w:lvlText w:val="•"/>
      <w:lvlJc w:val="left"/>
      <w:pPr>
        <w:ind w:left="8025" w:hanging="598"/>
      </w:pPr>
      <w:rPr>
        <w:rFonts w:hint="default"/>
        <w:lang w:val="ru-RU" w:eastAsia="en-US" w:bidi="ar-SA"/>
      </w:rPr>
    </w:lvl>
  </w:abstractNum>
  <w:abstractNum w:abstractNumId="13" w15:restartNumberingAfterBreak="0">
    <w:nsid w:val="36AB6B17"/>
    <w:multiLevelType w:val="hybridMultilevel"/>
    <w:tmpl w:val="451EDBEE"/>
    <w:lvl w:ilvl="0" w:tplc="E446DD54">
      <w:numFmt w:val="bullet"/>
      <w:lvlText w:val="-"/>
      <w:lvlJc w:val="left"/>
      <w:pPr>
        <w:ind w:left="342"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1" w:tplc="954AD65A">
      <w:numFmt w:val="bullet"/>
      <w:lvlText w:val="•"/>
      <w:lvlJc w:val="left"/>
      <w:pPr>
        <w:ind w:left="1300" w:hanging="166"/>
      </w:pPr>
      <w:rPr>
        <w:rFonts w:hint="default"/>
        <w:lang w:val="ru-RU" w:eastAsia="en-US" w:bidi="ar-SA"/>
      </w:rPr>
    </w:lvl>
    <w:lvl w:ilvl="2" w:tplc="C1546E50">
      <w:numFmt w:val="bullet"/>
      <w:lvlText w:val="•"/>
      <w:lvlJc w:val="left"/>
      <w:pPr>
        <w:ind w:left="2261" w:hanging="166"/>
      </w:pPr>
      <w:rPr>
        <w:rFonts w:hint="default"/>
        <w:lang w:val="ru-RU" w:eastAsia="en-US" w:bidi="ar-SA"/>
      </w:rPr>
    </w:lvl>
    <w:lvl w:ilvl="3" w:tplc="84BC7E7A">
      <w:numFmt w:val="bullet"/>
      <w:lvlText w:val="•"/>
      <w:lvlJc w:val="left"/>
      <w:pPr>
        <w:ind w:left="3221" w:hanging="166"/>
      </w:pPr>
      <w:rPr>
        <w:rFonts w:hint="default"/>
        <w:lang w:val="ru-RU" w:eastAsia="en-US" w:bidi="ar-SA"/>
      </w:rPr>
    </w:lvl>
    <w:lvl w:ilvl="4" w:tplc="8CECD962">
      <w:numFmt w:val="bullet"/>
      <w:lvlText w:val="•"/>
      <w:lvlJc w:val="left"/>
      <w:pPr>
        <w:ind w:left="4182" w:hanging="166"/>
      </w:pPr>
      <w:rPr>
        <w:rFonts w:hint="default"/>
        <w:lang w:val="ru-RU" w:eastAsia="en-US" w:bidi="ar-SA"/>
      </w:rPr>
    </w:lvl>
    <w:lvl w:ilvl="5" w:tplc="245656C2">
      <w:numFmt w:val="bullet"/>
      <w:lvlText w:val="•"/>
      <w:lvlJc w:val="left"/>
      <w:pPr>
        <w:ind w:left="5143" w:hanging="166"/>
      </w:pPr>
      <w:rPr>
        <w:rFonts w:hint="default"/>
        <w:lang w:val="ru-RU" w:eastAsia="en-US" w:bidi="ar-SA"/>
      </w:rPr>
    </w:lvl>
    <w:lvl w:ilvl="6" w:tplc="B674059E">
      <w:numFmt w:val="bullet"/>
      <w:lvlText w:val="•"/>
      <w:lvlJc w:val="left"/>
      <w:pPr>
        <w:ind w:left="6103" w:hanging="166"/>
      </w:pPr>
      <w:rPr>
        <w:rFonts w:hint="default"/>
        <w:lang w:val="ru-RU" w:eastAsia="en-US" w:bidi="ar-SA"/>
      </w:rPr>
    </w:lvl>
    <w:lvl w:ilvl="7" w:tplc="DEEA508E">
      <w:numFmt w:val="bullet"/>
      <w:lvlText w:val="•"/>
      <w:lvlJc w:val="left"/>
      <w:pPr>
        <w:ind w:left="7064" w:hanging="166"/>
      </w:pPr>
      <w:rPr>
        <w:rFonts w:hint="default"/>
        <w:lang w:val="ru-RU" w:eastAsia="en-US" w:bidi="ar-SA"/>
      </w:rPr>
    </w:lvl>
    <w:lvl w:ilvl="8" w:tplc="A6663C94">
      <w:numFmt w:val="bullet"/>
      <w:lvlText w:val="•"/>
      <w:lvlJc w:val="left"/>
      <w:pPr>
        <w:ind w:left="8025" w:hanging="166"/>
      </w:pPr>
      <w:rPr>
        <w:rFonts w:hint="default"/>
        <w:lang w:val="ru-RU" w:eastAsia="en-US" w:bidi="ar-SA"/>
      </w:rPr>
    </w:lvl>
  </w:abstractNum>
  <w:abstractNum w:abstractNumId="14" w15:restartNumberingAfterBreak="0">
    <w:nsid w:val="380553B0"/>
    <w:multiLevelType w:val="hybridMultilevel"/>
    <w:tmpl w:val="AB42A0C6"/>
    <w:lvl w:ilvl="0" w:tplc="7E760EEC">
      <w:start w:val="1"/>
      <w:numFmt w:val="decimal"/>
      <w:lvlText w:val="%1)"/>
      <w:lvlJc w:val="left"/>
      <w:pPr>
        <w:ind w:left="342" w:hanging="6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82C0860">
      <w:numFmt w:val="bullet"/>
      <w:lvlText w:val="•"/>
      <w:lvlJc w:val="left"/>
      <w:pPr>
        <w:ind w:left="1300" w:hanging="696"/>
      </w:pPr>
      <w:rPr>
        <w:rFonts w:hint="default"/>
        <w:lang w:val="ru-RU" w:eastAsia="en-US" w:bidi="ar-SA"/>
      </w:rPr>
    </w:lvl>
    <w:lvl w:ilvl="2" w:tplc="B6B4897E">
      <w:numFmt w:val="bullet"/>
      <w:lvlText w:val="•"/>
      <w:lvlJc w:val="left"/>
      <w:pPr>
        <w:ind w:left="2261" w:hanging="696"/>
      </w:pPr>
      <w:rPr>
        <w:rFonts w:hint="default"/>
        <w:lang w:val="ru-RU" w:eastAsia="en-US" w:bidi="ar-SA"/>
      </w:rPr>
    </w:lvl>
    <w:lvl w:ilvl="3" w:tplc="1D92BDF0">
      <w:numFmt w:val="bullet"/>
      <w:lvlText w:val="•"/>
      <w:lvlJc w:val="left"/>
      <w:pPr>
        <w:ind w:left="3221" w:hanging="696"/>
      </w:pPr>
      <w:rPr>
        <w:rFonts w:hint="default"/>
        <w:lang w:val="ru-RU" w:eastAsia="en-US" w:bidi="ar-SA"/>
      </w:rPr>
    </w:lvl>
    <w:lvl w:ilvl="4" w:tplc="211C93F4">
      <w:numFmt w:val="bullet"/>
      <w:lvlText w:val="•"/>
      <w:lvlJc w:val="left"/>
      <w:pPr>
        <w:ind w:left="4182" w:hanging="696"/>
      </w:pPr>
      <w:rPr>
        <w:rFonts w:hint="default"/>
        <w:lang w:val="ru-RU" w:eastAsia="en-US" w:bidi="ar-SA"/>
      </w:rPr>
    </w:lvl>
    <w:lvl w:ilvl="5" w:tplc="9D68070C">
      <w:numFmt w:val="bullet"/>
      <w:lvlText w:val="•"/>
      <w:lvlJc w:val="left"/>
      <w:pPr>
        <w:ind w:left="5143" w:hanging="696"/>
      </w:pPr>
      <w:rPr>
        <w:rFonts w:hint="default"/>
        <w:lang w:val="ru-RU" w:eastAsia="en-US" w:bidi="ar-SA"/>
      </w:rPr>
    </w:lvl>
    <w:lvl w:ilvl="6" w:tplc="A7063DF2">
      <w:numFmt w:val="bullet"/>
      <w:lvlText w:val="•"/>
      <w:lvlJc w:val="left"/>
      <w:pPr>
        <w:ind w:left="6103" w:hanging="696"/>
      </w:pPr>
      <w:rPr>
        <w:rFonts w:hint="default"/>
        <w:lang w:val="ru-RU" w:eastAsia="en-US" w:bidi="ar-SA"/>
      </w:rPr>
    </w:lvl>
    <w:lvl w:ilvl="7" w:tplc="DB8878DE">
      <w:numFmt w:val="bullet"/>
      <w:lvlText w:val="•"/>
      <w:lvlJc w:val="left"/>
      <w:pPr>
        <w:ind w:left="7064" w:hanging="696"/>
      </w:pPr>
      <w:rPr>
        <w:rFonts w:hint="default"/>
        <w:lang w:val="ru-RU" w:eastAsia="en-US" w:bidi="ar-SA"/>
      </w:rPr>
    </w:lvl>
    <w:lvl w:ilvl="8" w:tplc="588ED3B2">
      <w:numFmt w:val="bullet"/>
      <w:lvlText w:val="•"/>
      <w:lvlJc w:val="left"/>
      <w:pPr>
        <w:ind w:left="8025" w:hanging="696"/>
      </w:pPr>
      <w:rPr>
        <w:rFonts w:hint="default"/>
        <w:lang w:val="ru-RU" w:eastAsia="en-US" w:bidi="ar-SA"/>
      </w:rPr>
    </w:lvl>
  </w:abstractNum>
  <w:abstractNum w:abstractNumId="15" w15:restartNumberingAfterBreak="0">
    <w:nsid w:val="38683FF0"/>
    <w:multiLevelType w:val="hybridMultilevel"/>
    <w:tmpl w:val="4BBE3F5A"/>
    <w:lvl w:ilvl="0" w:tplc="E3F4BEB8">
      <w:numFmt w:val="bullet"/>
      <w:lvlText w:val=""/>
      <w:lvlJc w:val="left"/>
      <w:pPr>
        <w:ind w:left="342" w:hanging="569"/>
      </w:pPr>
      <w:rPr>
        <w:rFonts w:ascii="Symbol" w:eastAsia="Symbol" w:hAnsi="Symbol" w:cs="Symbol" w:hint="default"/>
        <w:b w:val="0"/>
        <w:bCs w:val="0"/>
        <w:i w:val="0"/>
        <w:iCs w:val="0"/>
        <w:spacing w:val="0"/>
        <w:w w:val="100"/>
        <w:sz w:val="28"/>
        <w:szCs w:val="28"/>
        <w:lang w:val="ru-RU" w:eastAsia="en-US" w:bidi="ar-SA"/>
      </w:rPr>
    </w:lvl>
    <w:lvl w:ilvl="1" w:tplc="406E0D30">
      <w:numFmt w:val="bullet"/>
      <w:lvlText w:val="•"/>
      <w:lvlJc w:val="left"/>
      <w:pPr>
        <w:ind w:left="1300" w:hanging="569"/>
      </w:pPr>
      <w:rPr>
        <w:rFonts w:hint="default"/>
        <w:lang w:val="ru-RU" w:eastAsia="en-US" w:bidi="ar-SA"/>
      </w:rPr>
    </w:lvl>
    <w:lvl w:ilvl="2" w:tplc="42A66216">
      <w:numFmt w:val="bullet"/>
      <w:lvlText w:val="•"/>
      <w:lvlJc w:val="left"/>
      <w:pPr>
        <w:ind w:left="2261" w:hanging="569"/>
      </w:pPr>
      <w:rPr>
        <w:rFonts w:hint="default"/>
        <w:lang w:val="ru-RU" w:eastAsia="en-US" w:bidi="ar-SA"/>
      </w:rPr>
    </w:lvl>
    <w:lvl w:ilvl="3" w:tplc="6EEE2A70">
      <w:numFmt w:val="bullet"/>
      <w:lvlText w:val="•"/>
      <w:lvlJc w:val="left"/>
      <w:pPr>
        <w:ind w:left="3221" w:hanging="569"/>
      </w:pPr>
      <w:rPr>
        <w:rFonts w:hint="default"/>
        <w:lang w:val="ru-RU" w:eastAsia="en-US" w:bidi="ar-SA"/>
      </w:rPr>
    </w:lvl>
    <w:lvl w:ilvl="4" w:tplc="7A24597E">
      <w:numFmt w:val="bullet"/>
      <w:lvlText w:val="•"/>
      <w:lvlJc w:val="left"/>
      <w:pPr>
        <w:ind w:left="4182" w:hanging="569"/>
      </w:pPr>
      <w:rPr>
        <w:rFonts w:hint="default"/>
        <w:lang w:val="ru-RU" w:eastAsia="en-US" w:bidi="ar-SA"/>
      </w:rPr>
    </w:lvl>
    <w:lvl w:ilvl="5" w:tplc="C4AEF540">
      <w:numFmt w:val="bullet"/>
      <w:lvlText w:val="•"/>
      <w:lvlJc w:val="left"/>
      <w:pPr>
        <w:ind w:left="5143" w:hanging="569"/>
      </w:pPr>
      <w:rPr>
        <w:rFonts w:hint="default"/>
        <w:lang w:val="ru-RU" w:eastAsia="en-US" w:bidi="ar-SA"/>
      </w:rPr>
    </w:lvl>
    <w:lvl w:ilvl="6" w:tplc="5106DB38">
      <w:numFmt w:val="bullet"/>
      <w:lvlText w:val="•"/>
      <w:lvlJc w:val="left"/>
      <w:pPr>
        <w:ind w:left="6103" w:hanging="569"/>
      </w:pPr>
      <w:rPr>
        <w:rFonts w:hint="default"/>
        <w:lang w:val="ru-RU" w:eastAsia="en-US" w:bidi="ar-SA"/>
      </w:rPr>
    </w:lvl>
    <w:lvl w:ilvl="7" w:tplc="B1660ABA">
      <w:numFmt w:val="bullet"/>
      <w:lvlText w:val="•"/>
      <w:lvlJc w:val="left"/>
      <w:pPr>
        <w:ind w:left="7064" w:hanging="569"/>
      </w:pPr>
      <w:rPr>
        <w:rFonts w:hint="default"/>
        <w:lang w:val="ru-RU" w:eastAsia="en-US" w:bidi="ar-SA"/>
      </w:rPr>
    </w:lvl>
    <w:lvl w:ilvl="8" w:tplc="E2A8D54C">
      <w:numFmt w:val="bullet"/>
      <w:lvlText w:val="•"/>
      <w:lvlJc w:val="left"/>
      <w:pPr>
        <w:ind w:left="8025" w:hanging="569"/>
      </w:pPr>
      <w:rPr>
        <w:rFonts w:hint="default"/>
        <w:lang w:val="ru-RU" w:eastAsia="en-US" w:bidi="ar-SA"/>
      </w:rPr>
    </w:lvl>
  </w:abstractNum>
  <w:abstractNum w:abstractNumId="16" w15:restartNumberingAfterBreak="0">
    <w:nsid w:val="3B35143C"/>
    <w:multiLevelType w:val="multilevel"/>
    <w:tmpl w:val="77660C5A"/>
    <w:lvl w:ilvl="0">
      <w:start w:val="1"/>
      <w:numFmt w:val="decimal"/>
      <w:lvlText w:val="%1"/>
      <w:lvlJc w:val="left"/>
      <w:pPr>
        <w:ind w:left="1554" w:hanging="493"/>
        <w:jc w:val="left"/>
      </w:pPr>
      <w:rPr>
        <w:rFonts w:hint="default"/>
        <w:lang w:val="ru-RU" w:eastAsia="en-US" w:bidi="ar-SA"/>
      </w:rPr>
    </w:lvl>
    <w:lvl w:ilvl="1">
      <w:start w:val="1"/>
      <w:numFmt w:val="decimal"/>
      <w:lvlText w:val="%1.%2."/>
      <w:lvlJc w:val="left"/>
      <w:pPr>
        <w:ind w:left="1554" w:hanging="4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4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423" w:hanging="212"/>
      </w:pPr>
      <w:rPr>
        <w:rFonts w:hint="default"/>
        <w:lang w:val="ru-RU" w:eastAsia="en-US" w:bidi="ar-SA"/>
      </w:rPr>
    </w:lvl>
    <w:lvl w:ilvl="4">
      <w:numFmt w:val="bullet"/>
      <w:lvlText w:val="•"/>
      <w:lvlJc w:val="left"/>
      <w:pPr>
        <w:ind w:left="4355" w:hanging="212"/>
      </w:pPr>
      <w:rPr>
        <w:rFonts w:hint="default"/>
        <w:lang w:val="ru-RU" w:eastAsia="en-US" w:bidi="ar-SA"/>
      </w:rPr>
    </w:lvl>
    <w:lvl w:ilvl="5">
      <w:numFmt w:val="bullet"/>
      <w:lvlText w:val="•"/>
      <w:lvlJc w:val="left"/>
      <w:pPr>
        <w:ind w:left="5287" w:hanging="212"/>
      </w:pPr>
      <w:rPr>
        <w:rFonts w:hint="default"/>
        <w:lang w:val="ru-RU" w:eastAsia="en-US" w:bidi="ar-SA"/>
      </w:rPr>
    </w:lvl>
    <w:lvl w:ilvl="6">
      <w:numFmt w:val="bullet"/>
      <w:lvlText w:val="•"/>
      <w:lvlJc w:val="left"/>
      <w:pPr>
        <w:ind w:left="6219" w:hanging="212"/>
      </w:pPr>
      <w:rPr>
        <w:rFonts w:hint="default"/>
        <w:lang w:val="ru-RU" w:eastAsia="en-US" w:bidi="ar-SA"/>
      </w:rPr>
    </w:lvl>
    <w:lvl w:ilvl="7">
      <w:numFmt w:val="bullet"/>
      <w:lvlText w:val="•"/>
      <w:lvlJc w:val="left"/>
      <w:pPr>
        <w:ind w:left="7150" w:hanging="212"/>
      </w:pPr>
      <w:rPr>
        <w:rFonts w:hint="default"/>
        <w:lang w:val="ru-RU" w:eastAsia="en-US" w:bidi="ar-SA"/>
      </w:rPr>
    </w:lvl>
    <w:lvl w:ilvl="8">
      <w:numFmt w:val="bullet"/>
      <w:lvlText w:val="•"/>
      <w:lvlJc w:val="left"/>
      <w:pPr>
        <w:ind w:left="8082" w:hanging="212"/>
      </w:pPr>
      <w:rPr>
        <w:rFonts w:hint="default"/>
        <w:lang w:val="ru-RU" w:eastAsia="en-US" w:bidi="ar-SA"/>
      </w:rPr>
    </w:lvl>
  </w:abstractNum>
  <w:abstractNum w:abstractNumId="17" w15:restartNumberingAfterBreak="0">
    <w:nsid w:val="437B148E"/>
    <w:multiLevelType w:val="hybridMultilevel"/>
    <w:tmpl w:val="70D4DBC2"/>
    <w:lvl w:ilvl="0" w:tplc="4BB83450">
      <w:numFmt w:val="bullet"/>
      <w:lvlText w:val=""/>
      <w:lvlJc w:val="left"/>
      <w:pPr>
        <w:ind w:left="342" w:hanging="214"/>
      </w:pPr>
      <w:rPr>
        <w:rFonts w:ascii="Symbol" w:eastAsia="Symbol" w:hAnsi="Symbol" w:cs="Symbol" w:hint="default"/>
        <w:b w:val="0"/>
        <w:bCs w:val="0"/>
        <w:i w:val="0"/>
        <w:iCs w:val="0"/>
        <w:spacing w:val="0"/>
        <w:w w:val="100"/>
        <w:sz w:val="28"/>
        <w:szCs w:val="28"/>
        <w:lang w:val="ru-RU" w:eastAsia="en-US" w:bidi="ar-SA"/>
      </w:rPr>
    </w:lvl>
    <w:lvl w:ilvl="1" w:tplc="4E4C250A">
      <w:numFmt w:val="bullet"/>
      <w:lvlText w:val="•"/>
      <w:lvlJc w:val="left"/>
      <w:pPr>
        <w:ind w:left="1300" w:hanging="214"/>
      </w:pPr>
      <w:rPr>
        <w:rFonts w:hint="default"/>
        <w:lang w:val="ru-RU" w:eastAsia="en-US" w:bidi="ar-SA"/>
      </w:rPr>
    </w:lvl>
    <w:lvl w:ilvl="2" w:tplc="6EC88C2C">
      <w:numFmt w:val="bullet"/>
      <w:lvlText w:val="•"/>
      <w:lvlJc w:val="left"/>
      <w:pPr>
        <w:ind w:left="2261" w:hanging="214"/>
      </w:pPr>
      <w:rPr>
        <w:rFonts w:hint="default"/>
        <w:lang w:val="ru-RU" w:eastAsia="en-US" w:bidi="ar-SA"/>
      </w:rPr>
    </w:lvl>
    <w:lvl w:ilvl="3" w:tplc="E620DD60">
      <w:numFmt w:val="bullet"/>
      <w:lvlText w:val="•"/>
      <w:lvlJc w:val="left"/>
      <w:pPr>
        <w:ind w:left="3221" w:hanging="214"/>
      </w:pPr>
      <w:rPr>
        <w:rFonts w:hint="default"/>
        <w:lang w:val="ru-RU" w:eastAsia="en-US" w:bidi="ar-SA"/>
      </w:rPr>
    </w:lvl>
    <w:lvl w:ilvl="4" w:tplc="2C2AB8F2">
      <w:numFmt w:val="bullet"/>
      <w:lvlText w:val="•"/>
      <w:lvlJc w:val="left"/>
      <w:pPr>
        <w:ind w:left="4182" w:hanging="214"/>
      </w:pPr>
      <w:rPr>
        <w:rFonts w:hint="default"/>
        <w:lang w:val="ru-RU" w:eastAsia="en-US" w:bidi="ar-SA"/>
      </w:rPr>
    </w:lvl>
    <w:lvl w:ilvl="5" w:tplc="AFB2B624">
      <w:numFmt w:val="bullet"/>
      <w:lvlText w:val="•"/>
      <w:lvlJc w:val="left"/>
      <w:pPr>
        <w:ind w:left="5143" w:hanging="214"/>
      </w:pPr>
      <w:rPr>
        <w:rFonts w:hint="default"/>
        <w:lang w:val="ru-RU" w:eastAsia="en-US" w:bidi="ar-SA"/>
      </w:rPr>
    </w:lvl>
    <w:lvl w:ilvl="6" w:tplc="FCACE046">
      <w:numFmt w:val="bullet"/>
      <w:lvlText w:val="•"/>
      <w:lvlJc w:val="left"/>
      <w:pPr>
        <w:ind w:left="6103" w:hanging="214"/>
      </w:pPr>
      <w:rPr>
        <w:rFonts w:hint="default"/>
        <w:lang w:val="ru-RU" w:eastAsia="en-US" w:bidi="ar-SA"/>
      </w:rPr>
    </w:lvl>
    <w:lvl w:ilvl="7" w:tplc="91783B6A">
      <w:numFmt w:val="bullet"/>
      <w:lvlText w:val="•"/>
      <w:lvlJc w:val="left"/>
      <w:pPr>
        <w:ind w:left="7064" w:hanging="214"/>
      </w:pPr>
      <w:rPr>
        <w:rFonts w:hint="default"/>
        <w:lang w:val="ru-RU" w:eastAsia="en-US" w:bidi="ar-SA"/>
      </w:rPr>
    </w:lvl>
    <w:lvl w:ilvl="8" w:tplc="D3006786">
      <w:numFmt w:val="bullet"/>
      <w:lvlText w:val="•"/>
      <w:lvlJc w:val="left"/>
      <w:pPr>
        <w:ind w:left="8025" w:hanging="214"/>
      </w:pPr>
      <w:rPr>
        <w:rFonts w:hint="default"/>
        <w:lang w:val="ru-RU" w:eastAsia="en-US" w:bidi="ar-SA"/>
      </w:rPr>
    </w:lvl>
  </w:abstractNum>
  <w:abstractNum w:abstractNumId="18" w15:restartNumberingAfterBreak="0">
    <w:nsid w:val="46F57109"/>
    <w:multiLevelType w:val="hybridMultilevel"/>
    <w:tmpl w:val="7DC42B66"/>
    <w:lvl w:ilvl="0" w:tplc="476A1C5C">
      <w:numFmt w:val="bullet"/>
      <w:lvlText w:val="-"/>
      <w:lvlJc w:val="left"/>
      <w:pPr>
        <w:ind w:left="342" w:hanging="310"/>
      </w:pPr>
      <w:rPr>
        <w:rFonts w:ascii="Times New Roman" w:eastAsia="Times New Roman" w:hAnsi="Times New Roman" w:cs="Times New Roman" w:hint="default"/>
        <w:b w:val="0"/>
        <w:bCs w:val="0"/>
        <w:i w:val="0"/>
        <w:iCs w:val="0"/>
        <w:spacing w:val="0"/>
        <w:w w:val="100"/>
        <w:sz w:val="28"/>
        <w:szCs w:val="28"/>
        <w:lang w:val="ru-RU" w:eastAsia="en-US" w:bidi="ar-SA"/>
      </w:rPr>
    </w:lvl>
    <w:lvl w:ilvl="1" w:tplc="5058951A">
      <w:numFmt w:val="bullet"/>
      <w:lvlText w:val="•"/>
      <w:lvlJc w:val="left"/>
      <w:pPr>
        <w:ind w:left="1300" w:hanging="310"/>
      </w:pPr>
      <w:rPr>
        <w:rFonts w:hint="default"/>
        <w:lang w:val="ru-RU" w:eastAsia="en-US" w:bidi="ar-SA"/>
      </w:rPr>
    </w:lvl>
    <w:lvl w:ilvl="2" w:tplc="9698C2F4">
      <w:numFmt w:val="bullet"/>
      <w:lvlText w:val="•"/>
      <w:lvlJc w:val="left"/>
      <w:pPr>
        <w:ind w:left="2261" w:hanging="310"/>
      </w:pPr>
      <w:rPr>
        <w:rFonts w:hint="default"/>
        <w:lang w:val="ru-RU" w:eastAsia="en-US" w:bidi="ar-SA"/>
      </w:rPr>
    </w:lvl>
    <w:lvl w:ilvl="3" w:tplc="7E727710">
      <w:numFmt w:val="bullet"/>
      <w:lvlText w:val="•"/>
      <w:lvlJc w:val="left"/>
      <w:pPr>
        <w:ind w:left="3221" w:hanging="310"/>
      </w:pPr>
      <w:rPr>
        <w:rFonts w:hint="default"/>
        <w:lang w:val="ru-RU" w:eastAsia="en-US" w:bidi="ar-SA"/>
      </w:rPr>
    </w:lvl>
    <w:lvl w:ilvl="4" w:tplc="13B67704">
      <w:numFmt w:val="bullet"/>
      <w:lvlText w:val="•"/>
      <w:lvlJc w:val="left"/>
      <w:pPr>
        <w:ind w:left="4182" w:hanging="310"/>
      </w:pPr>
      <w:rPr>
        <w:rFonts w:hint="default"/>
        <w:lang w:val="ru-RU" w:eastAsia="en-US" w:bidi="ar-SA"/>
      </w:rPr>
    </w:lvl>
    <w:lvl w:ilvl="5" w:tplc="3858171C">
      <w:numFmt w:val="bullet"/>
      <w:lvlText w:val="•"/>
      <w:lvlJc w:val="left"/>
      <w:pPr>
        <w:ind w:left="5143" w:hanging="310"/>
      </w:pPr>
      <w:rPr>
        <w:rFonts w:hint="default"/>
        <w:lang w:val="ru-RU" w:eastAsia="en-US" w:bidi="ar-SA"/>
      </w:rPr>
    </w:lvl>
    <w:lvl w:ilvl="6" w:tplc="E3F85A46">
      <w:numFmt w:val="bullet"/>
      <w:lvlText w:val="•"/>
      <w:lvlJc w:val="left"/>
      <w:pPr>
        <w:ind w:left="6103" w:hanging="310"/>
      </w:pPr>
      <w:rPr>
        <w:rFonts w:hint="default"/>
        <w:lang w:val="ru-RU" w:eastAsia="en-US" w:bidi="ar-SA"/>
      </w:rPr>
    </w:lvl>
    <w:lvl w:ilvl="7" w:tplc="B226D630">
      <w:numFmt w:val="bullet"/>
      <w:lvlText w:val="•"/>
      <w:lvlJc w:val="left"/>
      <w:pPr>
        <w:ind w:left="7064" w:hanging="310"/>
      </w:pPr>
      <w:rPr>
        <w:rFonts w:hint="default"/>
        <w:lang w:val="ru-RU" w:eastAsia="en-US" w:bidi="ar-SA"/>
      </w:rPr>
    </w:lvl>
    <w:lvl w:ilvl="8" w:tplc="97E6BF98">
      <w:numFmt w:val="bullet"/>
      <w:lvlText w:val="•"/>
      <w:lvlJc w:val="left"/>
      <w:pPr>
        <w:ind w:left="8025" w:hanging="310"/>
      </w:pPr>
      <w:rPr>
        <w:rFonts w:hint="default"/>
        <w:lang w:val="ru-RU" w:eastAsia="en-US" w:bidi="ar-SA"/>
      </w:rPr>
    </w:lvl>
  </w:abstractNum>
  <w:abstractNum w:abstractNumId="19" w15:restartNumberingAfterBreak="0">
    <w:nsid w:val="4E294DA9"/>
    <w:multiLevelType w:val="multilevel"/>
    <w:tmpl w:val="CDCA3426"/>
    <w:lvl w:ilvl="0">
      <w:start w:val="1"/>
      <w:numFmt w:val="decimal"/>
      <w:lvlText w:val="%1."/>
      <w:lvlJc w:val="left"/>
      <w:pPr>
        <w:ind w:left="342" w:hanging="34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3949"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2.%3."/>
      <w:lvlJc w:val="left"/>
      <w:pPr>
        <w:ind w:left="342" w:hanging="696"/>
        <w:jc w:val="left"/>
      </w:pPr>
      <w:rPr>
        <w:rFonts w:ascii="Times New Roman" w:eastAsia="Times New Roman" w:hAnsi="Times New Roman" w:cs="Times New Roman" w:hint="default"/>
        <w:b w:val="0"/>
        <w:bCs w:val="0"/>
        <w:i w:val="0"/>
        <w:iCs w:val="0"/>
        <w:spacing w:val="0"/>
        <w:w w:val="95"/>
        <w:sz w:val="28"/>
        <w:szCs w:val="28"/>
        <w:lang w:val="ru-RU" w:eastAsia="en-US" w:bidi="ar-SA"/>
      </w:rPr>
    </w:lvl>
    <w:lvl w:ilvl="3">
      <w:start w:val="1"/>
      <w:numFmt w:val="decimal"/>
      <w:lvlText w:val="%2.%3.%4."/>
      <w:lvlJc w:val="left"/>
      <w:pPr>
        <w:ind w:left="342" w:hanging="696"/>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4798" w:hanging="696"/>
      </w:pPr>
      <w:rPr>
        <w:rFonts w:hint="default"/>
        <w:lang w:val="ru-RU" w:eastAsia="en-US" w:bidi="ar-SA"/>
      </w:rPr>
    </w:lvl>
    <w:lvl w:ilvl="5">
      <w:numFmt w:val="bullet"/>
      <w:lvlText w:val="•"/>
      <w:lvlJc w:val="left"/>
      <w:pPr>
        <w:ind w:left="5656" w:hanging="696"/>
      </w:pPr>
      <w:rPr>
        <w:rFonts w:hint="default"/>
        <w:lang w:val="ru-RU" w:eastAsia="en-US" w:bidi="ar-SA"/>
      </w:rPr>
    </w:lvl>
    <w:lvl w:ilvl="6">
      <w:numFmt w:val="bullet"/>
      <w:lvlText w:val="•"/>
      <w:lvlJc w:val="left"/>
      <w:pPr>
        <w:ind w:left="6514" w:hanging="696"/>
      </w:pPr>
      <w:rPr>
        <w:rFonts w:hint="default"/>
        <w:lang w:val="ru-RU" w:eastAsia="en-US" w:bidi="ar-SA"/>
      </w:rPr>
    </w:lvl>
    <w:lvl w:ilvl="7">
      <w:numFmt w:val="bullet"/>
      <w:lvlText w:val="•"/>
      <w:lvlJc w:val="left"/>
      <w:pPr>
        <w:ind w:left="7372" w:hanging="696"/>
      </w:pPr>
      <w:rPr>
        <w:rFonts w:hint="default"/>
        <w:lang w:val="ru-RU" w:eastAsia="en-US" w:bidi="ar-SA"/>
      </w:rPr>
    </w:lvl>
    <w:lvl w:ilvl="8">
      <w:numFmt w:val="bullet"/>
      <w:lvlText w:val="•"/>
      <w:lvlJc w:val="left"/>
      <w:pPr>
        <w:ind w:left="8230" w:hanging="696"/>
      </w:pPr>
      <w:rPr>
        <w:rFonts w:hint="default"/>
        <w:lang w:val="ru-RU" w:eastAsia="en-US" w:bidi="ar-SA"/>
      </w:rPr>
    </w:lvl>
  </w:abstractNum>
  <w:abstractNum w:abstractNumId="20" w15:restartNumberingAfterBreak="0">
    <w:nsid w:val="501A3790"/>
    <w:multiLevelType w:val="hybridMultilevel"/>
    <w:tmpl w:val="B1E89138"/>
    <w:lvl w:ilvl="0" w:tplc="A7C6D512">
      <w:start w:val="1"/>
      <w:numFmt w:val="decimal"/>
      <w:lvlText w:val="%1)"/>
      <w:lvlJc w:val="left"/>
      <w:pPr>
        <w:ind w:left="1758" w:hanging="6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68C17A">
      <w:numFmt w:val="bullet"/>
      <w:lvlText w:val="•"/>
      <w:lvlJc w:val="left"/>
      <w:pPr>
        <w:ind w:left="2578" w:hanging="696"/>
      </w:pPr>
      <w:rPr>
        <w:rFonts w:hint="default"/>
        <w:lang w:val="ru-RU" w:eastAsia="en-US" w:bidi="ar-SA"/>
      </w:rPr>
    </w:lvl>
    <w:lvl w:ilvl="2" w:tplc="F044EA7E">
      <w:numFmt w:val="bullet"/>
      <w:lvlText w:val="•"/>
      <w:lvlJc w:val="left"/>
      <w:pPr>
        <w:ind w:left="3397" w:hanging="696"/>
      </w:pPr>
      <w:rPr>
        <w:rFonts w:hint="default"/>
        <w:lang w:val="ru-RU" w:eastAsia="en-US" w:bidi="ar-SA"/>
      </w:rPr>
    </w:lvl>
    <w:lvl w:ilvl="3" w:tplc="6088DA3E">
      <w:numFmt w:val="bullet"/>
      <w:lvlText w:val="•"/>
      <w:lvlJc w:val="left"/>
      <w:pPr>
        <w:ind w:left="4215" w:hanging="696"/>
      </w:pPr>
      <w:rPr>
        <w:rFonts w:hint="default"/>
        <w:lang w:val="ru-RU" w:eastAsia="en-US" w:bidi="ar-SA"/>
      </w:rPr>
    </w:lvl>
    <w:lvl w:ilvl="4" w:tplc="24F64712">
      <w:numFmt w:val="bullet"/>
      <w:lvlText w:val="•"/>
      <w:lvlJc w:val="left"/>
      <w:pPr>
        <w:ind w:left="5034" w:hanging="696"/>
      </w:pPr>
      <w:rPr>
        <w:rFonts w:hint="default"/>
        <w:lang w:val="ru-RU" w:eastAsia="en-US" w:bidi="ar-SA"/>
      </w:rPr>
    </w:lvl>
    <w:lvl w:ilvl="5" w:tplc="06F6482E">
      <w:numFmt w:val="bullet"/>
      <w:lvlText w:val="•"/>
      <w:lvlJc w:val="left"/>
      <w:pPr>
        <w:ind w:left="5853" w:hanging="696"/>
      </w:pPr>
      <w:rPr>
        <w:rFonts w:hint="default"/>
        <w:lang w:val="ru-RU" w:eastAsia="en-US" w:bidi="ar-SA"/>
      </w:rPr>
    </w:lvl>
    <w:lvl w:ilvl="6" w:tplc="5D6A38A2">
      <w:numFmt w:val="bullet"/>
      <w:lvlText w:val="•"/>
      <w:lvlJc w:val="left"/>
      <w:pPr>
        <w:ind w:left="6671" w:hanging="696"/>
      </w:pPr>
      <w:rPr>
        <w:rFonts w:hint="default"/>
        <w:lang w:val="ru-RU" w:eastAsia="en-US" w:bidi="ar-SA"/>
      </w:rPr>
    </w:lvl>
    <w:lvl w:ilvl="7" w:tplc="22E87A8A">
      <w:numFmt w:val="bullet"/>
      <w:lvlText w:val="•"/>
      <w:lvlJc w:val="left"/>
      <w:pPr>
        <w:ind w:left="7490" w:hanging="696"/>
      </w:pPr>
      <w:rPr>
        <w:rFonts w:hint="default"/>
        <w:lang w:val="ru-RU" w:eastAsia="en-US" w:bidi="ar-SA"/>
      </w:rPr>
    </w:lvl>
    <w:lvl w:ilvl="8" w:tplc="7B24747E">
      <w:numFmt w:val="bullet"/>
      <w:lvlText w:val="•"/>
      <w:lvlJc w:val="left"/>
      <w:pPr>
        <w:ind w:left="8309" w:hanging="696"/>
      </w:pPr>
      <w:rPr>
        <w:rFonts w:hint="default"/>
        <w:lang w:val="ru-RU" w:eastAsia="en-US" w:bidi="ar-SA"/>
      </w:rPr>
    </w:lvl>
  </w:abstractNum>
  <w:abstractNum w:abstractNumId="21" w15:restartNumberingAfterBreak="0">
    <w:nsid w:val="55F26D76"/>
    <w:multiLevelType w:val="hybridMultilevel"/>
    <w:tmpl w:val="4FA8608C"/>
    <w:lvl w:ilvl="0" w:tplc="5672BEC8">
      <w:start w:val="1"/>
      <w:numFmt w:val="decimal"/>
      <w:lvlText w:val="%1)"/>
      <w:lvlJc w:val="left"/>
      <w:pPr>
        <w:ind w:left="1347"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1263B58">
      <w:numFmt w:val="bullet"/>
      <w:lvlText w:val="•"/>
      <w:lvlJc w:val="left"/>
      <w:pPr>
        <w:ind w:left="2200" w:hanging="286"/>
      </w:pPr>
      <w:rPr>
        <w:rFonts w:hint="default"/>
        <w:lang w:val="ru-RU" w:eastAsia="en-US" w:bidi="ar-SA"/>
      </w:rPr>
    </w:lvl>
    <w:lvl w:ilvl="2" w:tplc="31DC0A80">
      <w:numFmt w:val="bullet"/>
      <w:lvlText w:val="•"/>
      <w:lvlJc w:val="left"/>
      <w:pPr>
        <w:ind w:left="3061" w:hanging="286"/>
      </w:pPr>
      <w:rPr>
        <w:rFonts w:hint="default"/>
        <w:lang w:val="ru-RU" w:eastAsia="en-US" w:bidi="ar-SA"/>
      </w:rPr>
    </w:lvl>
    <w:lvl w:ilvl="3" w:tplc="2C7272D8">
      <w:numFmt w:val="bullet"/>
      <w:lvlText w:val="•"/>
      <w:lvlJc w:val="left"/>
      <w:pPr>
        <w:ind w:left="3921" w:hanging="286"/>
      </w:pPr>
      <w:rPr>
        <w:rFonts w:hint="default"/>
        <w:lang w:val="ru-RU" w:eastAsia="en-US" w:bidi="ar-SA"/>
      </w:rPr>
    </w:lvl>
    <w:lvl w:ilvl="4" w:tplc="2822279A">
      <w:numFmt w:val="bullet"/>
      <w:lvlText w:val="•"/>
      <w:lvlJc w:val="left"/>
      <w:pPr>
        <w:ind w:left="4782" w:hanging="286"/>
      </w:pPr>
      <w:rPr>
        <w:rFonts w:hint="default"/>
        <w:lang w:val="ru-RU" w:eastAsia="en-US" w:bidi="ar-SA"/>
      </w:rPr>
    </w:lvl>
    <w:lvl w:ilvl="5" w:tplc="B79214C8">
      <w:numFmt w:val="bullet"/>
      <w:lvlText w:val="•"/>
      <w:lvlJc w:val="left"/>
      <w:pPr>
        <w:ind w:left="5643" w:hanging="286"/>
      </w:pPr>
      <w:rPr>
        <w:rFonts w:hint="default"/>
        <w:lang w:val="ru-RU" w:eastAsia="en-US" w:bidi="ar-SA"/>
      </w:rPr>
    </w:lvl>
    <w:lvl w:ilvl="6" w:tplc="BB8C76C6">
      <w:numFmt w:val="bullet"/>
      <w:lvlText w:val="•"/>
      <w:lvlJc w:val="left"/>
      <w:pPr>
        <w:ind w:left="6503" w:hanging="286"/>
      </w:pPr>
      <w:rPr>
        <w:rFonts w:hint="default"/>
        <w:lang w:val="ru-RU" w:eastAsia="en-US" w:bidi="ar-SA"/>
      </w:rPr>
    </w:lvl>
    <w:lvl w:ilvl="7" w:tplc="2E3C2CEE">
      <w:numFmt w:val="bullet"/>
      <w:lvlText w:val="•"/>
      <w:lvlJc w:val="left"/>
      <w:pPr>
        <w:ind w:left="7364" w:hanging="286"/>
      </w:pPr>
      <w:rPr>
        <w:rFonts w:hint="default"/>
        <w:lang w:val="ru-RU" w:eastAsia="en-US" w:bidi="ar-SA"/>
      </w:rPr>
    </w:lvl>
    <w:lvl w:ilvl="8" w:tplc="1D00021C">
      <w:numFmt w:val="bullet"/>
      <w:lvlText w:val="•"/>
      <w:lvlJc w:val="left"/>
      <w:pPr>
        <w:ind w:left="8225" w:hanging="286"/>
      </w:pPr>
      <w:rPr>
        <w:rFonts w:hint="default"/>
        <w:lang w:val="ru-RU" w:eastAsia="en-US" w:bidi="ar-SA"/>
      </w:rPr>
    </w:lvl>
  </w:abstractNum>
  <w:abstractNum w:abstractNumId="22" w15:restartNumberingAfterBreak="0">
    <w:nsid w:val="59641100"/>
    <w:multiLevelType w:val="hybridMultilevel"/>
    <w:tmpl w:val="D46A85B4"/>
    <w:lvl w:ilvl="0" w:tplc="E1F649C4">
      <w:numFmt w:val="bullet"/>
      <w:lvlText w:val=""/>
      <w:lvlJc w:val="left"/>
      <w:pPr>
        <w:ind w:left="342" w:hanging="708"/>
      </w:pPr>
      <w:rPr>
        <w:rFonts w:ascii="Symbol" w:eastAsia="Symbol" w:hAnsi="Symbol" w:cs="Symbol" w:hint="default"/>
        <w:b w:val="0"/>
        <w:bCs w:val="0"/>
        <w:i w:val="0"/>
        <w:iCs w:val="0"/>
        <w:spacing w:val="0"/>
        <w:w w:val="100"/>
        <w:sz w:val="28"/>
        <w:szCs w:val="28"/>
        <w:lang w:val="ru-RU" w:eastAsia="en-US" w:bidi="ar-SA"/>
      </w:rPr>
    </w:lvl>
    <w:lvl w:ilvl="1" w:tplc="798EA5DC">
      <w:numFmt w:val="bullet"/>
      <w:lvlText w:val="•"/>
      <w:lvlJc w:val="left"/>
      <w:pPr>
        <w:ind w:left="1300" w:hanging="708"/>
      </w:pPr>
      <w:rPr>
        <w:rFonts w:hint="default"/>
        <w:lang w:val="ru-RU" w:eastAsia="en-US" w:bidi="ar-SA"/>
      </w:rPr>
    </w:lvl>
    <w:lvl w:ilvl="2" w:tplc="9BD2301C">
      <w:numFmt w:val="bullet"/>
      <w:lvlText w:val="•"/>
      <w:lvlJc w:val="left"/>
      <w:pPr>
        <w:ind w:left="2261" w:hanging="708"/>
      </w:pPr>
      <w:rPr>
        <w:rFonts w:hint="default"/>
        <w:lang w:val="ru-RU" w:eastAsia="en-US" w:bidi="ar-SA"/>
      </w:rPr>
    </w:lvl>
    <w:lvl w:ilvl="3" w:tplc="0BE21FE2">
      <w:numFmt w:val="bullet"/>
      <w:lvlText w:val="•"/>
      <w:lvlJc w:val="left"/>
      <w:pPr>
        <w:ind w:left="3221" w:hanging="708"/>
      </w:pPr>
      <w:rPr>
        <w:rFonts w:hint="default"/>
        <w:lang w:val="ru-RU" w:eastAsia="en-US" w:bidi="ar-SA"/>
      </w:rPr>
    </w:lvl>
    <w:lvl w:ilvl="4" w:tplc="7614737A">
      <w:numFmt w:val="bullet"/>
      <w:lvlText w:val="•"/>
      <w:lvlJc w:val="left"/>
      <w:pPr>
        <w:ind w:left="4182" w:hanging="708"/>
      </w:pPr>
      <w:rPr>
        <w:rFonts w:hint="default"/>
        <w:lang w:val="ru-RU" w:eastAsia="en-US" w:bidi="ar-SA"/>
      </w:rPr>
    </w:lvl>
    <w:lvl w:ilvl="5" w:tplc="974CBDB6">
      <w:numFmt w:val="bullet"/>
      <w:lvlText w:val="•"/>
      <w:lvlJc w:val="left"/>
      <w:pPr>
        <w:ind w:left="5143" w:hanging="708"/>
      </w:pPr>
      <w:rPr>
        <w:rFonts w:hint="default"/>
        <w:lang w:val="ru-RU" w:eastAsia="en-US" w:bidi="ar-SA"/>
      </w:rPr>
    </w:lvl>
    <w:lvl w:ilvl="6" w:tplc="74FA304E">
      <w:numFmt w:val="bullet"/>
      <w:lvlText w:val="•"/>
      <w:lvlJc w:val="left"/>
      <w:pPr>
        <w:ind w:left="6103" w:hanging="708"/>
      </w:pPr>
      <w:rPr>
        <w:rFonts w:hint="default"/>
        <w:lang w:val="ru-RU" w:eastAsia="en-US" w:bidi="ar-SA"/>
      </w:rPr>
    </w:lvl>
    <w:lvl w:ilvl="7" w:tplc="A5868AF2">
      <w:numFmt w:val="bullet"/>
      <w:lvlText w:val="•"/>
      <w:lvlJc w:val="left"/>
      <w:pPr>
        <w:ind w:left="7064" w:hanging="708"/>
      </w:pPr>
      <w:rPr>
        <w:rFonts w:hint="default"/>
        <w:lang w:val="ru-RU" w:eastAsia="en-US" w:bidi="ar-SA"/>
      </w:rPr>
    </w:lvl>
    <w:lvl w:ilvl="8" w:tplc="C89CC308">
      <w:numFmt w:val="bullet"/>
      <w:lvlText w:val="•"/>
      <w:lvlJc w:val="left"/>
      <w:pPr>
        <w:ind w:left="8025" w:hanging="708"/>
      </w:pPr>
      <w:rPr>
        <w:rFonts w:hint="default"/>
        <w:lang w:val="ru-RU" w:eastAsia="en-US" w:bidi="ar-SA"/>
      </w:rPr>
    </w:lvl>
  </w:abstractNum>
  <w:abstractNum w:abstractNumId="23" w15:restartNumberingAfterBreak="0">
    <w:nsid w:val="60672D56"/>
    <w:multiLevelType w:val="hybridMultilevel"/>
    <w:tmpl w:val="E34EB0FA"/>
    <w:lvl w:ilvl="0" w:tplc="1710341A">
      <w:numFmt w:val="bullet"/>
      <w:lvlText w:val=""/>
      <w:lvlJc w:val="left"/>
      <w:pPr>
        <w:ind w:left="342" w:hanging="281"/>
      </w:pPr>
      <w:rPr>
        <w:rFonts w:ascii="Symbol" w:eastAsia="Symbol" w:hAnsi="Symbol" w:cs="Symbol" w:hint="default"/>
        <w:b w:val="0"/>
        <w:bCs w:val="0"/>
        <w:i w:val="0"/>
        <w:iCs w:val="0"/>
        <w:spacing w:val="0"/>
        <w:w w:val="100"/>
        <w:sz w:val="28"/>
        <w:szCs w:val="28"/>
        <w:lang w:val="ru-RU" w:eastAsia="en-US" w:bidi="ar-SA"/>
      </w:rPr>
    </w:lvl>
    <w:lvl w:ilvl="1" w:tplc="27DEE5D6">
      <w:numFmt w:val="bullet"/>
      <w:lvlText w:val="•"/>
      <w:lvlJc w:val="left"/>
      <w:pPr>
        <w:ind w:left="1300" w:hanging="281"/>
      </w:pPr>
      <w:rPr>
        <w:rFonts w:hint="default"/>
        <w:lang w:val="ru-RU" w:eastAsia="en-US" w:bidi="ar-SA"/>
      </w:rPr>
    </w:lvl>
    <w:lvl w:ilvl="2" w:tplc="F07684C4">
      <w:numFmt w:val="bullet"/>
      <w:lvlText w:val="•"/>
      <w:lvlJc w:val="left"/>
      <w:pPr>
        <w:ind w:left="2261" w:hanging="281"/>
      </w:pPr>
      <w:rPr>
        <w:rFonts w:hint="default"/>
        <w:lang w:val="ru-RU" w:eastAsia="en-US" w:bidi="ar-SA"/>
      </w:rPr>
    </w:lvl>
    <w:lvl w:ilvl="3" w:tplc="F376B0D8">
      <w:numFmt w:val="bullet"/>
      <w:lvlText w:val="•"/>
      <w:lvlJc w:val="left"/>
      <w:pPr>
        <w:ind w:left="3221" w:hanging="281"/>
      </w:pPr>
      <w:rPr>
        <w:rFonts w:hint="default"/>
        <w:lang w:val="ru-RU" w:eastAsia="en-US" w:bidi="ar-SA"/>
      </w:rPr>
    </w:lvl>
    <w:lvl w:ilvl="4" w:tplc="C1E4D4A8">
      <w:numFmt w:val="bullet"/>
      <w:lvlText w:val="•"/>
      <w:lvlJc w:val="left"/>
      <w:pPr>
        <w:ind w:left="4182" w:hanging="281"/>
      </w:pPr>
      <w:rPr>
        <w:rFonts w:hint="default"/>
        <w:lang w:val="ru-RU" w:eastAsia="en-US" w:bidi="ar-SA"/>
      </w:rPr>
    </w:lvl>
    <w:lvl w:ilvl="5" w:tplc="F31AC76E">
      <w:numFmt w:val="bullet"/>
      <w:lvlText w:val="•"/>
      <w:lvlJc w:val="left"/>
      <w:pPr>
        <w:ind w:left="5143" w:hanging="281"/>
      </w:pPr>
      <w:rPr>
        <w:rFonts w:hint="default"/>
        <w:lang w:val="ru-RU" w:eastAsia="en-US" w:bidi="ar-SA"/>
      </w:rPr>
    </w:lvl>
    <w:lvl w:ilvl="6" w:tplc="7C82FE06">
      <w:numFmt w:val="bullet"/>
      <w:lvlText w:val="•"/>
      <w:lvlJc w:val="left"/>
      <w:pPr>
        <w:ind w:left="6103" w:hanging="281"/>
      </w:pPr>
      <w:rPr>
        <w:rFonts w:hint="default"/>
        <w:lang w:val="ru-RU" w:eastAsia="en-US" w:bidi="ar-SA"/>
      </w:rPr>
    </w:lvl>
    <w:lvl w:ilvl="7" w:tplc="AEACA9A8">
      <w:numFmt w:val="bullet"/>
      <w:lvlText w:val="•"/>
      <w:lvlJc w:val="left"/>
      <w:pPr>
        <w:ind w:left="7064" w:hanging="281"/>
      </w:pPr>
      <w:rPr>
        <w:rFonts w:hint="default"/>
        <w:lang w:val="ru-RU" w:eastAsia="en-US" w:bidi="ar-SA"/>
      </w:rPr>
    </w:lvl>
    <w:lvl w:ilvl="8" w:tplc="0D5CD80A">
      <w:numFmt w:val="bullet"/>
      <w:lvlText w:val="•"/>
      <w:lvlJc w:val="left"/>
      <w:pPr>
        <w:ind w:left="8025" w:hanging="281"/>
      </w:pPr>
      <w:rPr>
        <w:rFonts w:hint="default"/>
        <w:lang w:val="ru-RU" w:eastAsia="en-US" w:bidi="ar-SA"/>
      </w:rPr>
    </w:lvl>
  </w:abstractNum>
  <w:abstractNum w:abstractNumId="24" w15:restartNumberingAfterBreak="0">
    <w:nsid w:val="661466AB"/>
    <w:multiLevelType w:val="hybridMultilevel"/>
    <w:tmpl w:val="116002D0"/>
    <w:lvl w:ilvl="0" w:tplc="204E9E0E">
      <w:start w:val="1"/>
      <w:numFmt w:val="decimal"/>
      <w:lvlText w:val="%1)"/>
      <w:lvlJc w:val="left"/>
      <w:pPr>
        <w:ind w:left="342" w:hanging="6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D42D54">
      <w:numFmt w:val="bullet"/>
      <w:lvlText w:val="•"/>
      <w:lvlJc w:val="left"/>
      <w:pPr>
        <w:ind w:left="1300" w:hanging="696"/>
      </w:pPr>
      <w:rPr>
        <w:rFonts w:hint="default"/>
        <w:lang w:val="ru-RU" w:eastAsia="en-US" w:bidi="ar-SA"/>
      </w:rPr>
    </w:lvl>
    <w:lvl w:ilvl="2" w:tplc="5F2A6178">
      <w:numFmt w:val="bullet"/>
      <w:lvlText w:val="•"/>
      <w:lvlJc w:val="left"/>
      <w:pPr>
        <w:ind w:left="2261" w:hanging="696"/>
      </w:pPr>
      <w:rPr>
        <w:rFonts w:hint="default"/>
        <w:lang w:val="ru-RU" w:eastAsia="en-US" w:bidi="ar-SA"/>
      </w:rPr>
    </w:lvl>
    <w:lvl w:ilvl="3" w:tplc="C21071FE">
      <w:numFmt w:val="bullet"/>
      <w:lvlText w:val="•"/>
      <w:lvlJc w:val="left"/>
      <w:pPr>
        <w:ind w:left="3221" w:hanging="696"/>
      </w:pPr>
      <w:rPr>
        <w:rFonts w:hint="default"/>
        <w:lang w:val="ru-RU" w:eastAsia="en-US" w:bidi="ar-SA"/>
      </w:rPr>
    </w:lvl>
    <w:lvl w:ilvl="4" w:tplc="758CF61A">
      <w:numFmt w:val="bullet"/>
      <w:lvlText w:val="•"/>
      <w:lvlJc w:val="left"/>
      <w:pPr>
        <w:ind w:left="4182" w:hanging="696"/>
      </w:pPr>
      <w:rPr>
        <w:rFonts w:hint="default"/>
        <w:lang w:val="ru-RU" w:eastAsia="en-US" w:bidi="ar-SA"/>
      </w:rPr>
    </w:lvl>
    <w:lvl w:ilvl="5" w:tplc="DF4C14FA">
      <w:numFmt w:val="bullet"/>
      <w:lvlText w:val="•"/>
      <w:lvlJc w:val="left"/>
      <w:pPr>
        <w:ind w:left="5143" w:hanging="696"/>
      </w:pPr>
      <w:rPr>
        <w:rFonts w:hint="default"/>
        <w:lang w:val="ru-RU" w:eastAsia="en-US" w:bidi="ar-SA"/>
      </w:rPr>
    </w:lvl>
    <w:lvl w:ilvl="6" w:tplc="4110793A">
      <w:numFmt w:val="bullet"/>
      <w:lvlText w:val="•"/>
      <w:lvlJc w:val="left"/>
      <w:pPr>
        <w:ind w:left="6103" w:hanging="696"/>
      </w:pPr>
      <w:rPr>
        <w:rFonts w:hint="default"/>
        <w:lang w:val="ru-RU" w:eastAsia="en-US" w:bidi="ar-SA"/>
      </w:rPr>
    </w:lvl>
    <w:lvl w:ilvl="7" w:tplc="480A2426">
      <w:numFmt w:val="bullet"/>
      <w:lvlText w:val="•"/>
      <w:lvlJc w:val="left"/>
      <w:pPr>
        <w:ind w:left="7064" w:hanging="696"/>
      </w:pPr>
      <w:rPr>
        <w:rFonts w:hint="default"/>
        <w:lang w:val="ru-RU" w:eastAsia="en-US" w:bidi="ar-SA"/>
      </w:rPr>
    </w:lvl>
    <w:lvl w:ilvl="8" w:tplc="1F508CD6">
      <w:numFmt w:val="bullet"/>
      <w:lvlText w:val="•"/>
      <w:lvlJc w:val="left"/>
      <w:pPr>
        <w:ind w:left="8025" w:hanging="696"/>
      </w:pPr>
      <w:rPr>
        <w:rFonts w:hint="default"/>
        <w:lang w:val="ru-RU" w:eastAsia="en-US" w:bidi="ar-SA"/>
      </w:rPr>
    </w:lvl>
  </w:abstractNum>
  <w:abstractNum w:abstractNumId="25" w15:restartNumberingAfterBreak="0">
    <w:nsid w:val="70716F10"/>
    <w:multiLevelType w:val="hybridMultilevel"/>
    <w:tmpl w:val="2588246C"/>
    <w:lvl w:ilvl="0" w:tplc="B55E6F88">
      <w:start w:val="1"/>
      <w:numFmt w:val="decimal"/>
      <w:lvlText w:val="%1)"/>
      <w:lvlJc w:val="left"/>
      <w:pPr>
        <w:ind w:left="1758" w:hanging="6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F4067E0">
      <w:numFmt w:val="bullet"/>
      <w:lvlText w:val="•"/>
      <w:lvlJc w:val="left"/>
      <w:pPr>
        <w:ind w:left="2578" w:hanging="696"/>
      </w:pPr>
      <w:rPr>
        <w:rFonts w:hint="default"/>
        <w:lang w:val="ru-RU" w:eastAsia="en-US" w:bidi="ar-SA"/>
      </w:rPr>
    </w:lvl>
    <w:lvl w:ilvl="2" w:tplc="6B74C58C">
      <w:numFmt w:val="bullet"/>
      <w:lvlText w:val="•"/>
      <w:lvlJc w:val="left"/>
      <w:pPr>
        <w:ind w:left="3397" w:hanging="696"/>
      </w:pPr>
      <w:rPr>
        <w:rFonts w:hint="default"/>
        <w:lang w:val="ru-RU" w:eastAsia="en-US" w:bidi="ar-SA"/>
      </w:rPr>
    </w:lvl>
    <w:lvl w:ilvl="3" w:tplc="251C2490">
      <w:numFmt w:val="bullet"/>
      <w:lvlText w:val="•"/>
      <w:lvlJc w:val="left"/>
      <w:pPr>
        <w:ind w:left="4215" w:hanging="696"/>
      </w:pPr>
      <w:rPr>
        <w:rFonts w:hint="default"/>
        <w:lang w:val="ru-RU" w:eastAsia="en-US" w:bidi="ar-SA"/>
      </w:rPr>
    </w:lvl>
    <w:lvl w:ilvl="4" w:tplc="ECCC13DA">
      <w:numFmt w:val="bullet"/>
      <w:lvlText w:val="•"/>
      <w:lvlJc w:val="left"/>
      <w:pPr>
        <w:ind w:left="5034" w:hanging="696"/>
      </w:pPr>
      <w:rPr>
        <w:rFonts w:hint="default"/>
        <w:lang w:val="ru-RU" w:eastAsia="en-US" w:bidi="ar-SA"/>
      </w:rPr>
    </w:lvl>
    <w:lvl w:ilvl="5" w:tplc="EAC06C2E">
      <w:numFmt w:val="bullet"/>
      <w:lvlText w:val="•"/>
      <w:lvlJc w:val="left"/>
      <w:pPr>
        <w:ind w:left="5853" w:hanging="696"/>
      </w:pPr>
      <w:rPr>
        <w:rFonts w:hint="default"/>
        <w:lang w:val="ru-RU" w:eastAsia="en-US" w:bidi="ar-SA"/>
      </w:rPr>
    </w:lvl>
    <w:lvl w:ilvl="6" w:tplc="8FB4585C">
      <w:numFmt w:val="bullet"/>
      <w:lvlText w:val="•"/>
      <w:lvlJc w:val="left"/>
      <w:pPr>
        <w:ind w:left="6671" w:hanging="696"/>
      </w:pPr>
      <w:rPr>
        <w:rFonts w:hint="default"/>
        <w:lang w:val="ru-RU" w:eastAsia="en-US" w:bidi="ar-SA"/>
      </w:rPr>
    </w:lvl>
    <w:lvl w:ilvl="7" w:tplc="2D78A0AE">
      <w:numFmt w:val="bullet"/>
      <w:lvlText w:val="•"/>
      <w:lvlJc w:val="left"/>
      <w:pPr>
        <w:ind w:left="7490" w:hanging="696"/>
      </w:pPr>
      <w:rPr>
        <w:rFonts w:hint="default"/>
        <w:lang w:val="ru-RU" w:eastAsia="en-US" w:bidi="ar-SA"/>
      </w:rPr>
    </w:lvl>
    <w:lvl w:ilvl="8" w:tplc="AC18C08C">
      <w:numFmt w:val="bullet"/>
      <w:lvlText w:val="•"/>
      <w:lvlJc w:val="left"/>
      <w:pPr>
        <w:ind w:left="8309" w:hanging="696"/>
      </w:pPr>
      <w:rPr>
        <w:rFonts w:hint="default"/>
        <w:lang w:val="ru-RU" w:eastAsia="en-US" w:bidi="ar-SA"/>
      </w:rPr>
    </w:lvl>
  </w:abstractNum>
  <w:abstractNum w:abstractNumId="26" w15:restartNumberingAfterBreak="0">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740E19E0"/>
    <w:multiLevelType w:val="hybridMultilevel"/>
    <w:tmpl w:val="BF20CCCE"/>
    <w:lvl w:ilvl="0" w:tplc="8E58698A">
      <w:start w:val="1"/>
      <w:numFmt w:val="decimal"/>
      <w:lvlText w:val="%1)"/>
      <w:lvlJc w:val="left"/>
      <w:pPr>
        <w:ind w:left="1758" w:hanging="6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E4C2C26">
      <w:numFmt w:val="bullet"/>
      <w:lvlText w:val="•"/>
      <w:lvlJc w:val="left"/>
      <w:pPr>
        <w:ind w:left="2578" w:hanging="696"/>
      </w:pPr>
      <w:rPr>
        <w:rFonts w:hint="default"/>
        <w:lang w:val="ru-RU" w:eastAsia="en-US" w:bidi="ar-SA"/>
      </w:rPr>
    </w:lvl>
    <w:lvl w:ilvl="2" w:tplc="2D2430D4">
      <w:numFmt w:val="bullet"/>
      <w:lvlText w:val="•"/>
      <w:lvlJc w:val="left"/>
      <w:pPr>
        <w:ind w:left="3397" w:hanging="696"/>
      </w:pPr>
      <w:rPr>
        <w:rFonts w:hint="default"/>
        <w:lang w:val="ru-RU" w:eastAsia="en-US" w:bidi="ar-SA"/>
      </w:rPr>
    </w:lvl>
    <w:lvl w:ilvl="3" w:tplc="B93EF532">
      <w:numFmt w:val="bullet"/>
      <w:lvlText w:val="•"/>
      <w:lvlJc w:val="left"/>
      <w:pPr>
        <w:ind w:left="4215" w:hanging="696"/>
      </w:pPr>
      <w:rPr>
        <w:rFonts w:hint="default"/>
        <w:lang w:val="ru-RU" w:eastAsia="en-US" w:bidi="ar-SA"/>
      </w:rPr>
    </w:lvl>
    <w:lvl w:ilvl="4" w:tplc="13981968">
      <w:numFmt w:val="bullet"/>
      <w:lvlText w:val="•"/>
      <w:lvlJc w:val="left"/>
      <w:pPr>
        <w:ind w:left="5034" w:hanging="696"/>
      </w:pPr>
      <w:rPr>
        <w:rFonts w:hint="default"/>
        <w:lang w:val="ru-RU" w:eastAsia="en-US" w:bidi="ar-SA"/>
      </w:rPr>
    </w:lvl>
    <w:lvl w:ilvl="5" w:tplc="075A7FB6">
      <w:numFmt w:val="bullet"/>
      <w:lvlText w:val="•"/>
      <w:lvlJc w:val="left"/>
      <w:pPr>
        <w:ind w:left="5853" w:hanging="696"/>
      </w:pPr>
      <w:rPr>
        <w:rFonts w:hint="default"/>
        <w:lang w:val="ru-RU" w:eastAsia="en-US" w:bidi="ar-SA"/>
      </w:rPr>
    </w:lvl>
    <w:lvl w:ilvl="6" w:tplc="FB964448">
      <w:numFmt w:val="bullet"/>
      <w:lvlText w:val="•"/>
      <w:lvlJc w:val="left"/>
      <w:pPr>
        <w:ind w:left="6671" w:hanging="696"/>
      </w:pPr>
      <w:rPr>
        <w:rFonts w:hint="default"/>
        <w:lang w:val="ru-RU" w:eastAsia="en-US" w:bidi="ar-SA"/>
      </w:rPr>
    </w:lvl>
    <w:lvl w:ilvl="7" w:tplc="DCEC0B82">
      <w:numFmt w:val="bullet"/>
      <w:lvlText w:val="•"/>
      <w:lvlJc w:val="left"/>
      <w:pPr>
        <w:ind w:left="7490" w:hanging="696"/>
      </w:pPr>
      <w:rPr>
        <w:rFonts w:hint="default"/>
        <w:lang w:val="ru-RU" w:eastAsia="en-US" w:bidi="ar-SA"/>
      </w:rPr>
    </w:lvl>
    <w:lvl w:ilvl="8" w:tplc="F6886D82">
      <w:numFmt w:val="bullet"/>
      <w:lvlText w:val="•"/>
      <w:lvlJc w:val="left"/>
      <w:pPr>
        <w:ind w:left="8309" w:hanging="696"/>
      </w:pPr>
      <w:rPr>
        <w:rFonts w:hint="default"/>
        <w:lang w:val="ru-RU" w:eastAsia="en-US" w:bidi="ar-SA"/>
      </w:rPr>
    </w:lvl>
  </w:abstractNum>
  <w:abstractNum w:abstractNumId="28" w15:restartNumberingAfterBreak="0">
    <w:nsid w:val="756D2568"/>
    <w:multiLevelType w:val="hybridMultilevel"/>
    <w:tmpl w:val="A23ED158"/>
    <w:lvl w:ilvl="0" w:tplc="A3127CB8">
      <w:numFmt w:val="bullet"/>
      <w:lvlText w:val="-"/>
      <w:lvlJc w:val="left"/>
      <w:pPr>
        <w:ind w:left="342" w:hanging="315"/>
      </w:pPr>
      <w:rPr>
        <w:rFonts w:ascii="Times New Roman" w:eastAsia="Times New Roman" w:hAnsi="Times New Roman" w:cs="Times New Roman" w:hint="default"/>
        <w:b w:val="0"/>
        <w:bCs w:val="0"/>
        <w:i w:val="0"/>
        <w:iCs w:val="0"/>
        <w:spacing w:val="0"/>
        <w:w w:val="100"/>
        <w:sz w:val="28"/>
        <w:szCs w:val="28"/>
        <w:lang w:val="ru-RU" w:eastAsia="en-US" w:bidi="ar-SA"/>
      </w:rPr>
    </w:lvl>
    <w:lvl w:ilvl="1" w:tplc="27902510">
      <w:numFmt w:val="bullet"/>
      <w:lvlText w:val="•"/>
      <w:lvlJc w:val="left"/>
      <w:pPr>
        <w:ind w:left="1300" w:hanging="315"/>
      </w:pPr>
      <w:rPr>
        <w:rFonts w:hint="default"/>
        <w:lang w:val="ru-RU" w:eastAsia="en-US" w:bidi="ar-SA"/>
      </w:rPr>
    </w:lvl>
    <w:lvl w:ilvl="2" w:tplc="3E0CC4D6">
      <w:numFmt w:val="bullet"/>
      <w:lvlText w:val="•"/>
      <w:lvlJc w:val="left"/>
      <w:pPr>
        <w:ind w:left="2261" w:hanging="315"/>
      </w:pPr>
      <w:rPr>
        <w:rFonts w:hint="default"/>
        <w:lang w:val="ru-RU" w:eastAsia="en-US" w:bidi="ar-SA"/>
      </w:rPr>
    </w:lvl>
    <w:lvl w:ilvl="3" w:tplc="FFCCBA0C">
      <w:numFmt w:val="bullet"/>
      <w:lvlText w:val="•"/>
      <w:lvlJc w:val="left"/>
      <w:pPr>
        <w:ind w:left="3221" w:hanging="315"/>
      </w:pPr>
      <w:rPr>
        <w:rFonts w:hint="default"/>
        <w:lang w:val="ru-RU" w:eastAsia="en-US" w:bidi="ar-SA"/>
      </w:rPr>
    </w:lvl>
    <w:lvl w:ilvl="4" w:tplc="D02EEE08">
      <w:numFmt w:val="bullet"/>
      <w:lvlText w:val="•"/>
      <w:lvlJc w:val="left"/>
      <w:pPr>
        <w:ind w:left="4182" w:hanging="315"/>
      </w:pPr>
      <w:rPr>
        <w:rFonts w:hint="default"/>
        <w:lang w:val="ru-RU" w:eastAsia="en-US" w:bidi="ar-SA"/>
      </w:rPr>
    </w:lvl>
    <w:lvl w:ilvl="5" w:tplc="32D2F634">
      <w:numFmt w:val="bullet"/>
      <w:lvlText w:val="•"/>
      <w:lvlJc w:val="left"/>
      <w:pPr>
        <w:ind w:left="5143" w:hanging="315"/>
      </w:pPr>
      <w:rPr>
        <w:rFonts w:hint="default"/>
        <w:lang w:val="ru-RU" w:eastAsia="en-US" w:bidi="ar-SA"/>
      </w:rPr>
    </w:lvl>
    <w:lvl w:ilvl="6" w:tplc="E288FEA6">
      <w:numFmt w:val="bullet"/>
      <w:lvlText w:val="•"/>
      <w:lvlJc w:val="left"/>
      <w:pPr>
        <w:ind w:left="6103" w:hanging="315"/>
      </w:pPr>
      <w:rPr>
        <w:rFonts w:hint="default"/>
        <w:lang w:val="ru-RU" w:eastAsia="en-US" w:bidi="ar-SA"/>
      </w:rPr>
    </w:lvl>
    <w:lvl w:ilvl="7" w:tplc="DC765794">
      <w:numFmt w:val="bullet"/>
      <w:lvlText w:val="•"/>
      <w:lvlJc w:val="left"/>
      <w:pPr>
        <w:ind w:left="7064" w:hanging="315"/>
      </w:pPr>
      <w:rPr>
        <w:rFonts w:hint="default"/>
        <w:lang w:val="ru-RU" w:eastAsia="en-US" w:bidi="ar-SA"/>
      </w:rPr>
    </w:lvl>
    <w:lvl w:ilvl="8" w:tplc="3BEAF696">
      <w:numFmt w:val="bullet"/>
      <w:lvlText w:val="•"/>
      <w:lvlJc w:val="left"/>
      <w:pPr>
        <w:ind w:left="8025" w:hanging="315"/>
      </w:pPr>
      <w:rPr>
        <w:rFonts w:hint="default"/>
        <w:lang w:val="ru-RU" w:eastAsia="en-US" w:bidi="ar-SA"/>
      </w:rPr>
    </w:lvl>
  </w:abstractNum>
  <w:abstractNum w:abstractNumId="29" w15:restartNumberingAfterBreak="0">
    <w:nsid w:val="76921298"/>
    <w:multiLevelType w:val="multilevel"/>
    <w:tmpl w:val="2134310C"/>
    <w:lvl w:ilvl="0">
      <w:start w:val="2"/>
      <w:numFmt w:val="decimal"/>
      <w:lvlText w:val="%1"/>
      <w:lvlJc w:val="left"/>
      <w:pPr>
        <w:ind w:left="342" w:hanging="597"/>
        <w:jc w:val="left"/>
      </w:pPr>
      <w:rPr>
        <w:rFonts w:hint="default"/>
        <w:lang w:val="ru-RU" w:eastAsia="en-US" w:bidi="ar-SA"/>
      </w:rPr>
    </w:lvl>
    <w:lvl w:ilvl="1">
      <w:start w:val="1"/>
      <w:numFmt w:val="decimal"/>
      <w:lvlText w:val="%1.%2."/>
      <w:lvlJc w:val="left"/>
      <w:pPr>
        <w:ind w:left="342" w:hanging="59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4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221" w:hanging="305"/>
      </w:pPr>
      <w:rPr>
        <w:rFonts w:hint="default"/>
        <w:lang w:val="ru-RU" w:eastAsia="en-US" w:bidi="ar-SA"/>
      </w:rPr>
    </w:lvl>
    <w:lvl w:ilvl="4">
      <w:numFmt w:val="bullet"/>
      <w:lvlText w:val="•"/>
      <w:lvlJc w:val="left"/>
      <w:pPr>
        <w:ind w:left="4182" w:hanging="305"/>
      </w:pPr>
      <w:rPr>
        <w:rFonts w:hint="default"/>
        <w:lang w:val="ru-RU" w:eastAsia="en-US" w:bidi="ar-SA"/>
      </w:rPr>
    </w:lvl>
    <w:lvl w:ilvl="5">
      <w:numFmt w:val="bullet"/>
      <w:lvlText w:val="•"/>
      <w:lvlJc w:val="left"/>
      <w:pPr>
        <w:ind w:left="5143" w:hanging="305"/>
      </w:pPr>
      <w:rPr>
        <w:rFonts w:hint="default"/>
        <w:lang w:val="ru-RU" w:eastAsia="en-US" w:bidi="ar-SA"/>
      </w:rPr>
    </w:lvl>
    <w:lvl w:ilvl="6">
      <w:numFmt w:val="bullet"/>
      <w:lvlText w:val="•"/>
      <w:lvlJc w:val="left"/>
      <w:pPr>
        <w:ind w:left="6103" w:hanging="305"/>
      </w:pPr>
      <w:rPr>
        <w:rFonts w:hint="default"/>
        <w:lang w:val="ru-RU" w:eastAsia="en-US" w:bidi="ar-SA"/>
      </w:rPr>
    </w:lvl>
    <w:lvl w:ilvl="7">
      <w:numFmt w:val="bullet"/>
      <w:lvlText w:val="•"/>
      <w:lvlJc w:val="left"/>
      <w:pPr>
        <w:ind w:left="7064" w:hanging="305"/>
      </w:pPr>
      <w:rPr>
        <w:rFonts w:hint="default"/>
        <w:lang w:val="ru-RU" w:eastAsia="en-US" w:bidi="ar-SA"/>
      </w:rPr>
    </w:lvl>
    <w:lvl w:ilvl="8">
      <w:numFmt w:val="bullet"/>
      <w:lvlText w:val="•"/>
      <w:lvlJc w:val="left"/>
      <w:pPr>
        <w:ind w:left="8025" w:hanging="305"/>
      </w:pPr>
      <w:rPr>
        <w:rFonts w:hint="default"/>
        <w:lang w:val="ru-RU" w:eastAsia="en-US" w:bidi="ar-SA"/>
      </w:rPr>
    </w:lvl>
  </w:abstractNum>
  <w:abstractNum w:abstractNumId="30" w15:restartNumberingAfterBreak="0">
    <w:nsid w:val="78DC57B9"/>
    <w:multiLevelType w:val="hybridMultilevel"/>
    <w:tmpl w:val="254082F4"/>
    <w:lvl w:ilvl="0" w:tplc="46662352">
      <w:start w:val="1"/>
      <w:numFmt w:val="decimal"/>
      <w:lvlText w:val="%1."/>
      <w:lvlJc w:val="left"/>
      <w:pPr>
        <w:ind w:left="342" w:hanging="708"/>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1" w:tplc="43F2ED4A">
      <w:start w:val="1"/>
      <w:numFmt w:val="decimal"/>
      <w:lvlText w:val="%2."/>
      <w:lvlJc w:val="left"/>
      <w:pPr>
        <w:ind w:left="34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CCAC6932">
      <w:numFmt w:val="bullet"/>
      <w:lvlText w:val="•"/>
      <w:lvlJc w:val="left"/>
      <w:pPr>
        <w:ind w:left="2261" w:hanging="360"/>
      </w:pPr>
      <w:rPr>
        <w:rFonts w:hint="default"/>
        <w:lang w:val="ru-RU" w:eastAsia="en-US" w:bidi="ar-SA"/>
      </w:rPr>
    </w:lvl>
    <w:lvl w:ilvl="3" w:tplc="04CA1AC2">
      <w:numFmt w:val="bullet"/>
      <w:lvlText w:val="•"/>
      <w:lvlJc w:val="left"/>
      <w:pPr>
        <w:ind w:left="3221" w:hanging="360"/>
      </w:pPr>
      <w:rPr>
        <w:rFonts w:hint="default"/>
        <w:lang w:val="ru-RU" w:eastAsia="en-US" w:bidi="ar-SA"/>
      </w:rPr>
    </w:lvl>
    <w:lvl w:ilvl="4" w:tplc="E0825BDC">
      <w:numFmt w:val="bullet"/>
      <w:lvlText w:val="•"/>
      <w:lvlJc w:val="left"/>
      <w:pPr>
        <w:ind w:left="4182" w:hanging="360"/>
      </w:pPr>
      <w:rPr>
        <w:rFonts w:hint="default"/>
        <w:lang w:val="ru-RU" w:eastAsia="en-US" w:bidi="ar-SA"/>
      </w:rPr>
    </w:lvl>
    <w:lvl w:ilvl="5" w:tplc="5F12A360">
      <w:numFmt w:val="bullet"/>
      <w:lvlText w:val="•"/>
      <w:lvlJc w:val="left"/>
      <w:pPr>
        <w:ind w:left="5143" w:hanging="360"/>
      </w:pPr>
      <w:rPr>
        <w:rFonts w:hint="default"/>
        <w:lang w:val="ru-RU" w:eastAsia="en-US" w:bidi="ar-SA"/>
      </w:rPr>
    </w:lvl>
    <w:lvl w:ilvl="6" w:tplc="40DC9062">
      <w:numFmt w:val="bullet"/>
      <w:lvlText w:val="•"/>
      <w:lvlJc w:val="left"/>
      <w:pPr>
        <w:ind w:left="6103" w:hanging="360"/>
      </w:pPr>
      <w:rPr>
        <w:rFonts w:hint="default"/>
        <w:lang w:val="ru-RU" w:eastAsia="en-US" w:bidi="ar-SA"/>
      </w:rPr>
    </w:lvl>
    <w:lvl w:ilvl="7" w:tplc="6A2460C0">
      <w:numFmt w:val="bullet"/>
      <w:lvlText w:val="•"/>
      <w:lvlJc w:val="left"/>
      <w:pPr>
        <w:ind w:left="7064" w:hanging="360"/>
      </w:pPr>
      <w:rPr>
        <w:rFonts w:hint="default"/>
        <w:lang w:val="ru-RU" w:eastAsia="en-US" w:bidi="ar-SA"/>
      </w:rPr>
    </w:lvl>
    <w:lvl w:ilvl="8" w:tplc="127EBEA6">
      <w:numFmt w:val="bullet"/>
      <w:lvlText w:val="•"/>
      <w:lvlJc w:val="left"/>
      <w:pPr>
        <w:ind w:left="8025" w:hanging="360"/>
      </w:pPr>
      <w:rPr>
        <w:rFonts w:hint="default"/>
        <w:lang w:val="ru-RU" w:eastAsia="en-US" w:bidi="ar-SA"/>
      </w:rPr>
    </w:lvl>
  </w:abstractNum>
  <w:abstractNum w:abstractNumId="31" w15:restartNumberingAfterBreak="0">
    <w:nsid w:val="7ABA79A6"/>
    <w:multiLevelType w:val="hybridMultilevel"/>
    <w:tmpl w:val="330C99CA"/>
    <w:lvl w:ilvl="0" w:tplc="821CDA02">
      <w:numFmt w:val="bullet"/>
      <w:lvlText w:val="-"/>
      <w:lvlJc w:val="left"/>
      <w:pPr>
        <w:ind w:left="34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09D8E8E4">
      <w:numFmt w:val="bullet"/>
      <w:lvlText w:val="•"/>
      <w:lvlJc w:val="left"/>
      <w:pPr>
        <w:ind w:left="1300" w:hanging="178"/>
      </w:pPr>
      <w:rPr>
        <w:rFonts w:hint="default"/>
        <w:lang w:val="ru-RU" w:eastAsia="en-US" w:bidi="ar-SA"/>
      </w:rPr>
    </w:lvl>
    <w:lvl w:ilvl="2" w:tplc="116EE598">
      <w:numFmt w:val="bullet"/>
      <w:lvlText w:val="•"/>
      <w:lvlJc w:val="left"/>
      <w:pPr>
        <w:ind w:left="2261" w:hanging="178"/>
      </w:pPr>
      <w:rPr>
        <w:rFonts w:hint="default"/>
        <w:lang w:val="ru-RU" w:eastAsia="en-US" w:bidi="ar-SA"/>
      </w:rPr>
    </w:lvl>
    <w:lvl w:ilvl="3" w:tplc="AF0E1E64">
      <w:numFmt w:val="bullet"/>
      <w:lvlText w:val="•"/>
      <w:lvlJc w:val="left"/>
      <w:pPr>
        <w:ind w:left="3221" w:hanging="178"/>
      </w:pPr>
      <w:rPr>
        <w:rFonts w:hint="default"/>
        <w:lang w:val="ru-RU" w:eastAsia="en-US" w:bidi="ar-SA"/>
      </w:rPr>
    </w:lvl>
    <w:lvl w:ilvl="4" w:tplc="600647A4">
      <w:numFmt w:val="bullet"/>
      <w:lvlText w:val="•"/>
      <w:lvlJc w:val="left"/>
      <w:pPr>
        <w:ind w:left="4182" w:hanging="178"/>
      </w:pPr>
      <w:rPr>
        <w:rFonts w:hint="default"/>
        <w:lang w:val="ru-RU" w:eastAsia="en-US" w:bidi="ar-SA"/>
      </w:rPr>
    </w:lvl>
    <w:lvl w:ilvl="5" w:tplc="E30A84E6">
      <w:numFmt w:val="bullet"/>
      <w:lvlText w:val="•"/>
      <w:lvlJc w:val="left"/>
      <w:pPr>
        <w:ind w:left="5143" w:hanging="178"/>
      </w:pPr>
      <w:rPr>
        <w:rFonts w:hint="default"/>
        <w:lang w:val="ru-RU" w:eastAsia="en-US" w:bidi="ar-SA"/>
      </w:rPr>
    </w:lvl>
    <w:lvl w:ilvl="6" w:tplc="DCD6A122">
      <w:numFmt w:val="bullet"/>
      <w:lvlText w:val="•"/>
      <w:lvlJc w:val="left"/>
      <w:pPr>
        <w:ind w:left="6103" w:hanging="178"/>
      </w:pPr>
      <w:rPr>
        <w:rFonts w:hint="default"/>
        <w:lang w:val="ru-RU" w:eastAsia="en-US" w:bidi="ar-SA"/>
      </w:rPr>
    </w:lvl>
    <w:lvl w:ilvl="7" w:tplc="2A903E4E">
      <w:numFmt w:val="bullet"/>
      <w:lvlText w:val="•"/>
      <w:lvlJc w:val="left"/>
      <w:pPr>
        <w:ind w:left="7064" w:hanging="178"/>
      </w:pPr>
      <w:rPr>
        <w:rFonts w:hint="default"/>
        <w:lang w:val="ru-RU" w:eastAsia="en-US" w:bidi="ar-SA"/>
      </w:rPr>
    </w:lvl>
    <w:lvl w:ilvl="8" w:tplc="CA4C4250">
      <w:numFmt w:val="bullet"/>
      <w:lvlText w:val="•"/>
      <w:lvlJc w:val="left"/>
      <w:pPr>
        <w:ind w:left="8025" w:hanging="178"/>
      </w:pPr>
      <w:rPr>
        <w:rFonts w:hint="default"/>
        <w:lang w:val="ru-RU" w:eastAsia="en-US" w:bidi="ar-SA"/>
      </w:rPr>
    </w:lvl>
  </w:abstractNum>
  <w:abstractNum w:abstractNumId="32" w15:restartNumberingAfterBreak="0">
    <w:nsid w:val="7E8334A3"/>
    <w:multiLevelType w:val="hybridMultilevel"/>
    <w:tmpl w:val="77125A80"/>
    <w:lvl w:ilvl="0" w:tplc="10D2B1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6"/>
  </w:num>
  <w:num w:numId="2">
    <w:abstractNumId w:val="6"/>
  </w:num>
  <w:num w:numId="3">
    <w:abstractNumId w:val="29"/>
  </w:num>
  <w:num w:numId="4">
    <w:abstractNumId w:val="16"/>
  </w:num>
  <w:num w:numId="5">
    <w:abstractNumId w:val="7"/>
  </w:num>
  <w:num w:numId="6">
    <w:abstractNumId w:val="4"/>
  </w:num>
  <w:num w:numId="7">
    <w:abstractNumId w:val="31"/>
  </w:num>
  <w:num w:numId="8">
    <w:abstractNumId w:val="10"/>
  </w:num>
  <w:num w:numId="9">
    <w:abstractNumId w:val="28"/>
  </w:num>
  <w:num w:numId="10">
    <w:abstractNumId w:val="13"/>
  </w:num>
  <w:num w:numId="11">
    <w:abstractNumId w:val="9"/>
  </w:num>
  <w:num w:numId="12">
    <w:abstractNumId w:val="15"/>
  </w:num>
  <w:num w:numId="13">
    <w:abstractNumId w:val="17"/>
  </w:num>
  <w:num w:numId="14">
    <w:abstractNumId w:val="5"/>
  </w:num>
  <w:num w:numId="15">
    <w:abstractNumId w:val="18"/>
  </w:num>
  <w:num w:numId="16">
    <w:abstractNumId w:val="23"/>
  </w:num>
  <w:num w:numId="17">
    <w:abstractNumId w:val="22"/>
  </w:num>
  <w:num w:numId="18">
    <w:abstractNumId w:val="21"/>
  </w:num>
  <w:num w:numId="19">
    <w:abstractNumId w:val="8"/>
  </w:num>
  <w:num w:numId="20">
    <w:abstractNumId w:val="24"/>
  </w:num>
  <w:num w:numId="21">
    <w:abstractNumId w:val="12"/>
  </w:num>
  <w:num w:numId="22">
    <w:abstractNumId w:val="25"/>
  </w:num>
  <w:num w:numId="23">
    <w:abstractNumId w:val="14"/>
  </w:num>
  <w:num w:numId="24">
    <w:abstractNumId w:val="27"/>
  </w:num>
  <w:num w:numId="25">
    <w:abstractNumId w:val="20"/>
  </w:num>
  <w:num w:numId="26">
    <w:abstractNumId w:val="19"/>
  </w:num>
  <w:num w:numId="27">
    <w:abstractNumId w:val="3"/>
  </w:num>
  <w:num w:numId="28">
    <w:abstractNumId w:val="30"/>
  </w:num>
  <w:num w:numId="29">
    <w:abstractNumId w:val="32"/>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6B9"/>
    <w:rsid w:val="00026F55"/>
    <w:rsid w:val="00043C73"/>
    <w:rsid w:val="000452AF"/>
    <w:rsid w:val="00065248"/>
    <w:rsid w:val="00093992"/>
    <w:rsid w:val="000A44AD"/>
    <w:rsid w:val="000A6E7A"/>
    <w:rsid w:val="000B33D7"/>
    <w:rsid w:val="000F4B2A"/>
    <w:rsid w:val="001174AA"/>
    <w:rsid w:val="00151E11"/>
    <w:rsid w:val="0018763A"/>
    <w:rsid w:val="001E7651"/>
    <w:rsid w:val="001F1B25"/>
    <w:rsid w:val="00205447"/>
    <w:rsid w:val="0025355F"/>
    <w:rsid w:val="00271A29"/>
    <w:rsid w:val="00283DED"/>
    <w:rsid w:val="002B5ADA"/>
    <w:rsid w:val="002B7D21"/>
    <w:rsid w:val="002D5A96"/>
    <w:rsid w:val="002F5F05"/>
    <w:rsid w:val="00310822"/>
    <w:rsid w:val="00324B8A"/>
    <w:rsid w:val="00340A7F"/>
    <w:rsid w:val="003D0592"/>
    <w:rsid w:val="00426D9D"/>
    <w:rsid w:val="00432955"/>
    <w:rsid w:val="00466A31"/>
    <w:rsid w:val="004908A3"/>
    <w:rsid w:val="00496F22"/>
    <w:rsid w:val="004C2E3F"/>
    <w:rsid w:val="004C68FD"/>
    <w:rsid w:val="004E6AAA"/>
    <w:rsid w:val="00522121"/>
    <w:rsid w:val="005330E1"/>
    <w:rsid w:val="00557172"/>
    <w:rsid w:val="005875A4"/>
    <w:rsid w:val="005D39E4"/>
    <w:rsid w:val="00601E3F"/>
    <w:rsid w:val="00617A19"/>
    <w:rsid w:val="00655A08"/>
    <w:rsid w:val="00657CD1"/>
    <w:rsid w:val="006C0877"/>
    <w:rsid w:val="006E4DBC"/>
    <w:rsid w:val="0070149D"/>
    <w:rsid w:val="0072389B"/>
    <w:rsid w:val="00771065"/>
    <w:rsid w:val="007D641A"/>
    <w:rsid w:val="007D6C54"/>
    <w:rsid w:val="007F0F9B"/>
    <w:rsid w:val="007F5A0C"/>
    <w:rsid w:val="00830EA5"/>
    <w:rsid w:val="0085258D"/>
    <w:rsid w:val="008643DE"/>
    <w:rsid w:val="00864912"/>
    <w:rsid w:val="00865224"/>
    <w:rsid w:val="00893AD4"/>
    <w:rsid w:val="008B6DC2"/>
    <w:rsid w:val="008E0F94"/>
    <w:rsid w:val="008E44AF"/>
    <w:rsid w:val="008F5B50"/>
    <w:rsid w:val="00910788"/>
    <w:rsid w:val="009124D6"/>
    <w:rsid w:val="00944505"/>
    <w:rsid w:val="00986D04"/>
    <w:rsid w:val="009B6F45"/>
    <w:rsid w:val="009C2C51"/>
    <w:rsid w:val="00A25567"/>
    <w:rsid w:val="00A344A6"/>
    <w:rsid w:val="00A43C24"/>
    <w:rsid w:val="00A57EE5"/>
    <w:rsid w:val="00A67D4C"/>
    <w:rsid w:val="00AE3F7E"/>
    <w:rsid w:val="00B55A49"/>
    <w:rsid w:val="00B70B7A"/>
    <w:rsid w:val="00B80DB2"/>
    <w:rsid w:val="00B87DDC"/>
    <w:rsid w:val="00B97B4B"/>
    <w:rsid w:val="00BA02EC"/>
    <w:rsid w:val="00BE3C2A"/>
    <w:rsid w:val="00C02BB0"/>
    <w:rsid w:val="00C05CE8"/>
    <w:rsid w:val="00C2747E"/>
    <w:rsid w:val="00C61058"/>
    <w:rsid w:val="00CC3895"/>
    <w:rsid w:val="00CC6B49"/>
    <w:rsid w:val="00D01772"/>
    <w:rsid w:val="00D04A4F"/>
    <w:rsid w:val="00D365FA"/>
    <w:rsid w:val="00D42FB8"/>
    <w:rsid w:val="00D771AF"/>
    <w:rsid w:val="00D93731"/>
    <w:rsid w:val="00DA2ECE"/>
    <w:rsid w:val="00DB0557"/>
    <w:rsid w:val="00E24FE9"/>
    <w:rsid w:val="00E536C0"/>
    <w:rsid w:val="00E65B7C"/>
    <w:rsid w:val="00E717BF"/>
    <w:rsid w:val="00E8247B"/>
    <w:rsid w:val="00EC0F97"/>
    <w:rsid w:val="00EF6AD2"/>
    <w:rsid w:val="00F055BF"/>
    <w:rsid w:val="00F11C54"/>
    <w:rsid w:val="00F20962"/>
    <w:rsid w:val="00F366B9"/>
    <w:rsid w:val="00F46302"/>
    <w:rsid w:val="00F623E6"/>
    <w:rsid w:val="00F64479"/>
    <w:rsid w:val="00F72E94"/>
    <w:rsid w:val="00FA02C2"/>
    <w:rsid w:val="00FA7F5B"/>
    <w:rsid w:val="00FE28C2"/>
    <w:rsid w:val="00FE7C25"/>
    <w:rsid w:val="00FF7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4C941"/>
  <w15:docId w15:val="{02A6237F-89F3-420C-962B-E5ACD68B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1"/>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1"/>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657CD1"/>
    <w:pPr>
      <w:keepNext/>
      <w:jc w:val="center"/>
      <w:outlineLvl w:val="3"/>
    </w:pPr>
    <w:rPr>
      <w:b/>
    </w:rPr>
  </w:style>
  <w:style w:type="paragraph" w:styleId="5">
    <w:name w:val="heading 5"/>
    <w:basedOn w:val="a"/>
    <w:next w:val="a"/>
    <w:link w:val="50"/>
    <w:uiPriority w:val="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basedOn w:val="a"/>
    <w:link w:val="a4"/>
    <w:rsid w:val="00657CD1"/>
    <w:pPr>
      <w:spacing w:after="120"/>
      <w:ind w:left="283"/>
    </w:pPr>
  </w:style>
  <w:style w:type="character" w:customStyle="1" w:styleId="a4">
    <w:name w:val="Основной текст с отступом Знак"/>
    <w:basedOn w:val="1"/>
    <w:link w:val="a3"/>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uiPriority w:val="1"/>
    <w:qFormat/>
    <w:rsid w:val="00657CD1"/>
    <w:pPr>
      <w:spacing w:after="120"/>
    </w:pPr>
  </w:style>
  <w:style w:type="character" w:customStyle="1" w:styleId="a8">
    <w:name w:val="Основной текст Знак"/>
    <w:basedOn w:val="1"/>
    <w:link w:val="a7"/>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rsid w:val="00657CD1"/>
    <w:pPr>
      <w:widowControl/>
      <w:spacing w:after="120"/>
      <w:ind w:left="283"/>
    </w:pPr>
    <w:rPr>
      <w:sz w:val="16"/>
    </w:rPr>
  </w:style>
  <w:style w:type="character" w:customStyle="1" w:styleId="32">
    <w:name w:val="Основной текст с отступом 3 Знак"/>
    <w:basedOn w:val="1"/>
    <w:link w:val="31"/>
    <w:rsid w:val="00657CD1"/>
    <w:rPr>
      <w:rFonts w:ascii="Times New Roman" w:hAnsi="Times New Roman"/>
      <w:sz w:val="16"/>
    </w:rPr>
  </w:style>
  <w:style w:type="character" w:customStyle="1" w:styleId="90">
    <w:name w:val="Заголовок 9 Знак"/>
    <w:basedOn w:val="1"/>
    <w:link w:val="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rsid w:val="00657CD1"/>
    <w:rPr>
      <w:b/>
      <w:color w:val="008000"/>
    </w:rPr>
  </w:style>
  <w:style w:type="paragraph" w:styleId="af5">
    <w:name w:val="No Spacing"/>
    <w:link w:val="af6"/>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rsid w:val="00657CD1"/>
    <w:rPr>
      <w:rFonts w:ascii="Times New Roman" w:hAnsi="Times New Roman"/>
    </w:rPr>
  </w:style>
  <w:style w:type="paragraph" w:styleId="af9">
    <w:name w:val="header"/>
    <w:basedOn w:val="a"/>
    <w:link w:val="afa"/>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uiPriority w:val="99"/>
    <w:rsid w:val="00657CD1"/>
    <w:pPr>
      <w:widowControl/>
      <w:spacing w:beforeAutospacing="1" w:afterAutospacing="1"/>
    </w:pPr>
    <w:rPr>
      <w:sz w:val="24"/>
    </w:rPr>
  </w:style>
  <w:style w:type="character" w:customStyle="1" w:styleId="afe">
    <w:name w:val="Обычный (веб) Знак"/>
    <w:basedOn w:val="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rsid w:val="00657CD1"/>
    <w:rPr>
      <w:rFonts w:ascii="Cambria" w:hAnsi="Cambria"/>
      <w:color w:val="243F60"/>
      <w:sz w:val="22"/>
    </w:rPr>
  </w:style>
  <w:style w:type="paragraph" w:styleId="27">
    <w:name w:val="Quote"/>
    <w:basedOn w:val="a"/>
    <w:next w:val="a"/>
    <w:link w:val="28"/>
    <w:rsid w:val="00657CD1"/>
    <w:pPr>
      <w:widowControl/>
      <w:spacing w:after="200" w:line="276" w:lineRule="auto"/>
    </w:pPr>
    <w:rPr>
      <w:rFonts w:ascii="Calibri" w:hAnsi="Calibri"/>
      <w:i/>
      <w:sz w:val="22"/>
    </w:rPr>
  </w:style>
  <w:style w:type="character" w:customStyle="1" w:styleId="28">
    <w:name w:val="Цитата 2 Знак"/>
    <w:basedOn w:val="1"/>
    <w:link w:val="27"/>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uiPriority w:val="99"/>
    <w:qFormat/>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rsid w:val="00657CD1"/>
    <w:rPr>
      <w:b/>
      <w:color w:val="000080"/>
      <w:sz w:val="28"/>
    </w:rPr>
  </w:style>
  <w:style w:type="paragraph" w:styleId="aff8">
    <w:name w:val="Document Map"/>
    <w:basedOn w:val="a"/>
    <w:link w:val="1c"/>
    <w:rsid w:val="00657CD1"/>
    <w:pPr>
      <w:widowControl/>
      <w:spacing w:after="200" w:line="276" w:lineRule="auto"/>
    </w:pPr>
    <w:rPr>
      <w:rFonts w:ascii="Tahoma" w:hAnsi="Tahoma"/>
      <w:sz w:val="16"/>
    </w:rPr>
  </w:style>
  <w:style w:type="character" w:customStyle="1" w:styleId="1c">
    <w:name w:val="Схема документа Знак1"/>
    <w:basedOn w:val="1"/>
    <w:link w:val="aff8"/>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rsid w:val="00657CD1"/>
    <w:pPr>
      <w:widowControl/>
    </w:pPr>
    <w:rPr>
      <w:rFonts w:ascii="Courier New" w:hAnsi="Courier New"/>
    </w:rPr>
  </w:style>
  <w:style w:type="character" w:customStyle="1" w:styleId="affe">
    <w:name w:val="Текст Знак"/>
    <w:basedOn w:val="1"/>
    <w:link w:val="affd"/>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rsid w:val="00657CD1"/>
    <w:rPr>
      <w:rFonts w:ascii="Tahoma" w:hAnsi="Tahoma"/>
      <w:sz w:val="16"/>
    </w:rPr>
  </w:style>
  <w:style w:type="paragraph" w:styleId="35">
    <w:name w:val="Body Text 3"/>
    <w:basedOn w:val="a"/>
    <w:link w:val="36"/>
    <w:rsid w:val="00657CD1"/>
    <w:pPr>
      <w:spacing w:after="120"/>
    </w:pPr>
    <w:rPr>
      <w:sz w:val="16"/>
    </w:rPr>
  </w:style>
  <w:style w:type="character" w:customStyle="1" w:styleId="36">
    <w:name w:val="Основной текст 3 Знак"/>
    <w:basedOn w:val="1"/>
    <w:link w:val="35"/>
    <w:rsid w:val="00657CD1"/>
    <w:rPr>
      <w:rFonts w:ascii="Times New Roman" w:hAnsi="Times New Roman"/>
      <w:sz w:val="16"/>
    </w:rPr>
  </w:style>
  <w:style w:type="paragraph" w:styleId="afff1">
    <w:name w:val="Balloon Text"/>
    <w:basedOn w:val="a"/>
    <w:link w:val="1f"/>
    <w:rsid w:val="00657CD1"/>
    <w:pPr>
      <w:widowControl/>
      <w:spacing w:after="200" w:line="276" w:lineRule="auto"/>
    </w:pPr>
    <w:rPr>
      <w:rFonts w:ascii="Tahoma" w:hAnsi="Tahoma"/>
      <w:sz w:val="16"/>
    </w:rPr>
  </w:style>
  <w:style w:type="character" w:customStyle="1" w:styleId="1f">
    <w:name w:val="Текст выноски Знак1"/>
    <w:basedOn w:val="1"/>
    <w:link w:val="afff1"/>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11"/>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sid w:val="00657CD1"/>
    <w:rPr>
      <w:rFonts w:ascii="Cambria" w:hAnsi="Cambria"/>
      <w:i/>
      <w:color w:val="4F81BD"/>
      <w:spacing w:val="15"/>
      <w:sz w:val="24"/>
    </w:rPr>
  </w:style>
  <w:style w:type="paragraph" w:styleId="37">
    <w:name w:val="List 3"/>
    <w:basedOn w:val="a"/>
    <w:link w:val="38"/>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uiPriority w:val="10"/>
    <w:qFormat/>
    <w:rsid w:val="00657CD1"/>
    <w:pPr>
      <w:jc w:val="center"/>
    </w:pPr>
    <w:rPr>
      <w:b/>
      <w:sz w:val="32"/>
    </w:rPr>
  </w:style>
  <w:style w:type="character" w:customStyle="1" w:styleId="afff9">
    <w:name w:val="Заголовок Знак"/>
    <w:basedOn w:val="1"/>
    <w:link w:val="afff8"/>
    <w:rsid w:val="00657CD1"/>
    <w:rPr>
      <w:rFonts w:ascii="Times New Roman" w:hAnsi="Times New Roman"/>
      <w:b/>
      <w:sz w:val="32"/>
    </w:rPr>
  </w:style>
  <w:style w:type="character" w:customStyle="1" w:styleId="40">
    <w:name w:val="Заголовок 4 Знак"/>
    <w:basedOn w:val="1"/>
    <w:link w:val="4"/>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rsid w:val="00657CD1"/>
    <w:rPr>
      <w:rFonts w:ascii="Times New Roman" w:hAnsi="Times New Roman"/>
      <w:i/>
      <w:color w:val="808080"/>
    </w:rPr>
  </w:style>
  <w:style w:type="character" w:customStyle="1" w:styleId="20">
    <w:name w:val="Заголовок 2 Знак"/>
    <w:basedOn w:val="1"/>
    <w:link w:val="2"/>
    <w:rsid w:val="00657CD1"/>
    <w:rPr>
      <w:rFonts w:ascii="Arial Narrow" w:hAnsi="Arial Narrow"/>
      <w:b/>
      <w:sz w:val="28"/>
    </w:rPr>
  </w:style>
  <w:style w:type="paragraph" w:styleId="29">
    <w:name w:val="Body Text Indent 2"/>
    <w:basedOn w:val="a"/>
    <w:link w:val="2a"/>
    <w:rsid w:val="00657CD1"/>
    <w:pPr>
      <w:spacing w:after="120" w:line="480" w:lineRule="auto"/>
      <w:ind w:left="283"/>
      <w:jc w:val="both"/>
    </w:pPr>
  </w:style>
  <w:style w:type="character" w:customStyle="1" w:styleId="2a">
    <w:name w:val="Основной текст с отступом 2 Знак"/>
    <w:basedOn w:val="1"/>
    <w:link w:val="2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rsid w:val="00657CD1"/>
    <w:rPr>
      <w:rFonts w:ascii="Tahoma" w:hAnsi="Tahoma"/>
      <w:sz w:val="16"/>
    </w:rPr>
  </w:style>
  <w:style w:type="character" w:customStyle="1" w:styleId="60">
    <w:name w:val="Заголовок 6 Знак"/>
    <w:basedOn w:val="1"/>
    <w:link w:val="6"/>
    <w:rsid w:val="00657CD1"/>
    <w:rPr>
      <w:rFonts w:ascii="Cambria" w:hAnsi="Cambria"/>
      <w:i/>
      <w:color w:val="243F60"/>
      <w:sz w:val="22"/>
    </w:rPr>
  </w:style>
  <w:style w:type="table" w:styleId="afffe">
    <w:name w:val="Table Grid"/>
    <w:basedOn w:val="a1"/>
    <w:rsid w:val="00657CD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E8247B"/>
    <w:pPr>
      <w:widowControl w:val="0"/>
      <w:autoSpaceDE w:val="0"/>
      <w:autoSpaceDN w:val="0"/>
      <w:spacing w:line="240" w:lineRule="auto"/>
      <w:ind w:left="0" w:firstLine="0"/>
      <w:jc w:val="left"/>
    </w:pPr>
    <w:rPr>
      <w:rFonts w:eastAsia="Calibri"/>
      <w:color w:val="auto"/>
      <w:sz w:val="22"/>
      <w:szCs w:val="22"/>
      <w:lang w:val="en-US" w:eastAsia="en-US"/>
    </w:rPr>
    <w:tblPr>
      <w:tblInd w:w="0" w:type="dxa"/>
      <w:tblCellMar>
        <w:top w:w="0" w:type="dxa"/>
        <w:left w:w="0" w:type="dxa"/>
        <w:bottom w:w="0" w:type="dxa"/>
        <w:right w:w="0" w:type="dxa"/>
      </w:tblCellMar>
    </w:tblPr>
  </w:style>
  <w:style w:type="numbering" w:customStyle="1" w:styleId="1f6">
    <w:name w:val="Нет списка1"/>
    <w:next w:val="a2"/>
    <w:uiPriority w:val="99"/>
    <w:semiHidden/>
    <w:unhideWhenUsed/>
    <w:rsid w:val="00BE3C2A"/>
  </w:style>
  <w:style w:type="table" w:customStyle="1" w:styleId="TableNormal1">
    <w:name w:val="Table Normal1"/>
    <w:uiPriority w:val="2"/>
    <w:semiHidden/>
    <w:unhideWhenUsed/>
    <w:qFormat/>
    <w:rsid w:val="00BE3C2A"/>
    <w:pPr>
      <w:widowControl w:val="0"/>
      <w:autoSpaceDE w:val="0"/>
      <w:autoSpaceDN w:val="0"/>
      <w:spacing w:line="240" w:lineRule="auto"/>
      <w:ind w:left="0" w:firstLine="0"/>
      <w:jc w:val="left"/>
    </w:pPr>
    <w:rPr>
      <w:rFonts w:eastAsia="Calibr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E3C2A"/>
    <w:pPr>
      <w:autoSpaceDE w:val="0"/>
      <w:autoSpaceDN w:val="0"/>
      <w:ind w:left="107"/>
    </w:pPr>
    <w:rPr>
      <w:color w:val="auto"/>
      <w:sz w:val="22"/>
      <w:szCs w:val="22"/>
      <w:lang w:eastAsia="en-US"/>
    </w:rPr>
  </w:style>
  <w:style w:type="paragraph" w:customStyle="1" w:styleId="1f7">
    <w:name w:val="Без интервала1"/>
    <w:rsid w:val="00496F22"/>
    <w:pPr>
      <w:spacing w:line="240" w:lineRule="auto"/>
      <w:ind w:left="0" w:firstLine="0"/>
      <w:jc w:val="left"/>
    </w:pPr>
    <w:rPr>
      <w:rFonts w:cs="Calibri"/>
      <w:color w:val="auto"/>
      <w:sz w:val="22"/>
      <w:szCs w:val="22"/>
    </w:rPr>
  </w:style>
  <w:style w:type="paragraph" w:customStyle="1" w:styleId="39">
    <w:name w:val="Без интервала3"/>
    <w:rsid w:val="00496F22"/>
    <w:pPr>
      <w:spacing w:line="240" w:lineRule="auto"/>
      <w:ind w:left="0" w:firstLine="0"/>
      <w:jc w:val="left"/>
    </w:pPr>
    <w:rPr>
      <w:rFonts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yperlink" Target="garantf1://12025268.3000/"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garantf1://12025268.22/" TargetMode="External"/><Relationship Id="rId7" Type="http://schemas.openxmlformats.org/officeDocument/2006/relationships/endnotes" Target="endnotes.xml"/><Relationship Id="rId12" Type="http://schemas.openxmlformats.org/officeDocument/2006/relationships/hyperlink" Target="garantF1://12082235.0" TargetMode="External"/><Relationship Id="rId17" Type="http://schemas.openxmlformats.org/officeDocument/2006/relationships/hyperlink" Target="consultantplus://offline/ref%3D6FE16CA977F964F09EBDA630877F9B6D96ADC4F74CD8753560FF760492083CF11FB58B465FE821FB8EDAD9D7D3FA775AD620C63F3D6AEB59QDy3M"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consultantplus://offline/ref%3D6FE16CA977F964F09EBDA630877F9B6D96ADC4F74CD8753560FF760492083CF11FB58B465FE821FF85DAD9D7D3FA775AD620C63F3D6AEB59QDy3M" TargetMode="External"/><Relationship Id="rId20" Type="http://schemas.openxmlformats.org/officeDocument/2006/relationships/hyperlink" Target="garantf1://12025268.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yperlink" Target="garantf1://71314220.0/" TargetMode="External"/><Relationship Id="rId19" Type="http://schemas.openxmlformats.org/officeDocument/2006/relationships/hyperlink" Target="garantf1://12025268.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garantf1://12025268.22/"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F7581-F738-48EA-9AE8-8C5BA16E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92</Pages>
  <Words>30134</Words>
  <Characters>171765</Characters>
  <Application>Microsoft Office Word</Application>
  <DocSecurity>0</DocSecurity>
  <Lines>1431</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3</cp:revision>
  <cp:lastPrinted>2025-04-23T07:40:00Z</cp:lastPrinted>
  <dcterms:created xsi:type="dcterms:W3CDTF">2025-11-19T11:00:00Z</dcterms:created>
  <dcterms:modified xsi:type="dcterms:W3CDTF">2025-11-19T11:08:00Z</dcterms:modified>
</cp:coreProperties>
</file>